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61434" w14:textId="77777777" w:rsidR="00414064" w:rsidRDefault="00414064" w:rsidP="00402C45">
      <w:pPr>
        <w:rPr>
          <w:b/>
        </w:rPr>
      </w:pPr>
    </w:p>
    <w:p w14:paraId="2EECC25C" w14:textId="77777777" w:rsidR="00E774AB" w:rsidRPr="00E774AB" w:rsidRDefault="00E774AB" w:rsidP="00E774AB">
      <w:pPr>
        <w:pStyle w:val="Default"/>
        <w:jc w:val="center"/>
        <w:rPr>
          <w:b/>
        </w:rPr>
      </w:pPr>
      <w:r w:rsidRPr="00E774AB">
        <w:rPr>
          <w:b/>
        </w:rPr>
        <w:t>PROPOSTA DE CALENDARIO REUNIÕES ORDINÁRIAS CMA 2022</w:t>
      </w:r>
    </w:p>
    <w:p w14:paraId="4BE90FB3" w14:textId="77777777" w:rsidR="00E774AB" w:rsidRPr="00E774AB" w:rsidRDefault="00E774AB" w:rsidP="00E774AB">
      <w:pPr>
        <w:pStyle w:val="Default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774AB" w:rsidRPr="00E774AB" w14:paraId="5DDB7135" w14:textId="77777777" w:rsidTr="00E774AB">
        <w:tc>
          <w:tcPr>
            <w:tcW w:w="4247" w:type="dxa"/>
            <w:shd w:val="clear" w:color="auto" w:fill="DAEEF3" w:themeFill="accent5" w:themeFillTint="33"/>
          </w:tcPr>
          <w:p w14:paraId="470C1C6B" w14:textId="77777777" w:rsidR="00E774AB" w:rsidRPr="00E774AB" w:rsidRDefault="00E774AB" w:rsidP="00E774AB">
            <w:pPr>
              <w:pStyle w:val="Default"/>
              <w:jc w:val="left"/>
              <w:rPr>
                <w:b/>
              </w:rPr>
            </w:pPr>
            <w:r w:rsidRPr="00E774AB">
              <w:rPr>
                <w:b/>
              </w:rPr>
              <w:t>CONSEPE</w:t>
            </w:r>
          </w:p>
        </w:tc>
        <w:tc>
          <w:tcPr>
            <w:tcW w:w="4247" w:type="dxa"/>
            <w:shd w:val="clear" w:color="auto" w:fill="DAEEF3" w:themeFill="accent5" w:themeFillTint="33"/>
          </w:tcPr>
          <w:p w14:paraId="36AB1F45" w14:textId="77777777" w:rsidR="00E774AB" w:rsidRPr="00E774AB" w:rsidRDefault="00E774AB" w:rsidP="00E774AB">
            <w:pPr>
              <w:pStyle w:val="Default"/>
              <w:jc w:val="left"/>
              <w:rPr>
                <w:b/>
              </w:rPr>
            </w:pPr>
            <w:r w:rsidRPr="00E774AB">
              <w:rPr>
                <w:b/>
              </w:rPr>
              <w:t>CMA</w:t>
            </w:r>
          </w:p>
        </w:tc>
      </w:tr>
      <w:tr w:rsidR="00E774AB" w14:paraId="0F8077D6" w14:textId="77777777" w:rsidTr="00DA3721">
        <w:tc>
          <w:tcPr>
            <w:tcW w:w="4247" w:type="dxa"/>
          </w:tcPr>
          <w:p w14:paraId="4692E19C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1ª reunião ordinária: 21 de janeiro (sexta-feira) - tarde;</w:t>
            </w:r>
          </w:p>
        </w:tc>
        <w:tc>
          <w:tcPr>
            <w:tcW w:w="4247" w:type="dxa"/>
          </w:tcPr>
          <w:p w14:paraId="0BE5F1F8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1ª reunião ordinária: 21 de janeiro (sexta-feira) - manhã;</w:t>
            </w:r>
          </w:p>
        </w:tc>
      </w:tr>
      <w:tr w:rsidR="00E774AB" w14:paraId="6D0AD457" w14:textId="77777777" w:rsidTr="00DA3721">
        <w:tc>
          <w:tcPr>
            <w:tcW w:w="4247" w:type="dxa"/>
          </w:tcPr>
          <w:p w14:paraId="4E81FDD2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2ª reunião ordinária: 17 de fevereiro (quinta-feira) - manhã;</w:t>
            </w:r>
          </w:p>
        </w:tc>
        <w:tc>
          <w:tcPr>
            <w:tcW w:w="4247" w:type="dxa"/>
          </w:tcPr>
          <w:p w14:paraId="6BF33A27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2ª reunião ordinária: 16 de fevereiro (quarta-feira) - tarde;</w:t>
            </w:r>
          </w:p>
        </w:tc>
      </w:tr>
      <w:tr w:rsidR="00E774AB" w14:paraId="4370359B" w14:textId="77777777" w:rsidTr="00DA3721">
        <w:tc>
          <w:tcPr>
            <w:tcW w:w="4247" w:type="dxa"/>
          </w:tcPr>
          <w:p w14:paraId="5380F648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3ª reunião ordinária: 21 de março (segunda-feira) - tarde;</w:t>
            </w:r>
          </w:p>
        </w:tc>
        <w:tc>
          <w:tcPr>
            <w:tcW w:w="4247" w:type="dxa"/>
          </w:tcPr>
          <w:p w14:paraId="1574F88F" w14:textId="77777777" w:rsidR="00E774AB" w:rsidRDefault="00E774AB" w:rsidP="00E774AB">
            <w:pPr>
              <w:pStyle w:val="Default"/>
              <w:jc w:val="left"/>
            </w:pPr>
            <w:r w:rsidRPr="00E00FD6">
              <w:rPr>
                <w:color w:val="FF0000"/>
                <w:sz w:val="23"/>
                <w:szCs w:val="23"/>
              </w:rPr>
              <w:t>3ª reunião ordinária: 21 de março (segunda-feira) - manhã;</w:t>
            </w:r>
          </w:p>
        </w:tc>
      </w:tr>
      <w:tr w:rsidR="00E774AB" w14:paraId="1CDE8864" w14:textId="77777777" w:rsidTr="00DA3721">
        <w:tc>
          <w:tcPr>
            <w:tcW w:w="4247" w:type="dxa"/>
          </w:tcPr>
          <w:p w14:paraId="42C542DE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4ª reunião ordinária: 19 de abril (terça-feira) - manhã;</w:t>
            </w:r>
          </w:p>
        </w:tc>
        <w:tc>
          <w:tcPr>
            <w:tcW w:w="4247" w:type="dxa"/>
          </w:tcPr>
          <w:p w14:paraId="24A30409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4ª reunião ordinária: 18 de abril (segunda-feira) - tarde;</w:t>
            </w:r>
          </w:p>
        </w:tc>
      </w:tr>
      <w:tr w:rsidR="00E774AB" w14:paraId="1CEFEC04" w14:textId="77777777" w:rsidTr="00DA3721">
        <w:tc>
          <w:tcPr>
            <w:tcW w:w="4247" w:type="dxa"/>
          </w:tcPr>
          <w:p w14:paraId="202323DF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5ª reunião ordinária: 20 de maio (sexta-feira) - tarde</w:t>
            </w:r>
          </w:p>
        </w:tc>
        <w:tc>
          <w:tcPr>
            <w:tcW w:w="4247" w:type="dxa"/>
          </w:tcPr>
          <w:p w14:paraId="7F23D6AF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5ª reunião ordinária: 19 de maio (quinta-feira) - tarde</w:t>
            </w:r>
          </w:p>
        </w:tc>
      </w:tr>
      <w:tr w:rsidR="00E774AB" w14:paraId="44352E6F" w14:textId="77777777" w:rsidTr="00DA3721">
        <w:tc>
          <w:tcPr>
            <w:tcW w:w="4247" w:type="dxa"/>
          </w:tcPr>
          <w:p w14:paraId="3B3E136B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6ª reunião ordinária: 15 de junho (quarta-feira) - manhã;</w:t>
            </w:r>
          </w:p>
        </w:tc>
        <w:tc>
          <w:tcPr>
            <w:tcW w:w="4247" w:type="dxa"/>
          </w:tcPr>
          <w:p w14:paraId="577BD207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6ª reunião ordinária: 14 de junho (terça-feira) - tarde;</w:t>
            </w:r>
          </w:p>
        </w:tc>
      </w:tr>
      <w:tr w:rsidR="00E774AB" w14:paraId="5C09983E" w14:textId="77777777" w:rsidTr="00DA3721">
        <w:tc>
          <w:tcPr>
            <w:tcW w:w="4247" w:type="dxa"/>
          </w:tcPr>
          <w:p w14:paraId="474334A3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7ª Reunião ordinária: 25 de julho (segunda-feira) – tarde;</w:t>
            </w:r>
          </w:p>
        </w:tc>
        <w:tc>
          <w:tcPr>
            <w:tcW w:w="4247" w:type="dxa"/>
          </w:tcPr>
          <w:p w14:paraId="784722A9" w14:textId="77777777" w:rsidR="00E774AB" w:rsidRDefault="00E774AB" w:rsidP="00E774AB">
            <w:pPr>
              <w:pStyle w:val="Default"/>
              <w:jc w:val="left"/>
            </w:pPr>
            <w:r w:rsidRPr="00E00FD6">
              <w:rPr>
                <w:color w:val="FF0000"/>
                <w:sz w:val="23"/>
                <w:szCs w:val="23"/>
              </w:rPr>
              <w:t>7ª Reunião ordinária: 25 de julho (segunda-feira) – manhã;</w:t>
            </w:r>
          </w:p>
        </w:tc>
      </w:tr>
      <w:tr w:rsidR="00E774AB" w14:paraId="23AFB1BC" w14:textId="77777777" w:rsidTr="00DA3721">
        <w:tc>
          <w:tcPr>
            <w:tcW w:w="4247" w:type="dxa"/>
          </w:tcPr>
          <w:p w14:paraId="77225D42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8ª reunião ordinária: 19 de agosto (sexta-feira) - manhã;</w:t>
            </w:r>
          </w:p>
        </w:tc>
        <w:tc>
          <w:tcPr>
            <w:tcW w:w="4247" w:type="dxa"/>
          </w:tcPr>
          <w:p w14:paraId="7C60ABE7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8ª reunião ordinária: 18 de agosto (quinta-feira) - tarde;</w:t>
            </w:r>
          </w:p>
        </w:tc>
      </w:tr>
      <w:tr w:rsidR="00E774AB" w14:paraId="21DFF047" w14:textId="77777777" w:rsidTr="00DA3721">
        <w:tc>
          <w:tcPr>
            <w:tcW w:w="4247" w:type="dxa"/>
          </w:tcPr>
          <w:p w14:paraId="264233AB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9ª reunião ordinária: 20 de setembro (terça-feira) - tarde;</w:t>
            </w:r>
          </w:p>
        </w:tc>
        <w:tc>
          <w:tcPr>
            <w:tcW w:w="4247" w:type="dxa"/>
          </w:tcPr>
          <w:p w14:paraId="54C4EDB4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9ª reunião ordinária: 19 de setembro (segunda-feira) - tarde;</w:t>
            </w:r>
          </w:p>
        </w:tc>
      </w:tr>
      <w:tr w:rsidR="00E774AB" w14:paraId="1AD4DBB4" w14:textId="77777777" w:rsidTr="00DA3721">
        <w:tc>
          <w:tcPr>
            <w:tcW w:w="4247" w:type="dxa"/>
          </w:tcPr>
          <w:p w14:paraId="27119E20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10ª reunião ordinária: 19 de outubro (quarta-feira) – manhã;</w:t>
            </w:r>
          </w:p>
        </w:tc>
        <w:tc>
          <w:tcPr>
            <w:tcW w:w="4247" w:type="dxa"/>
          </w:tcPr>
          <w:p w14:paraId="69EBEC4B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10ª reunião ordinária: 18 de outubro (terça-feira) – tarde;</w:t>
            </w:r>
          </w:p>
        </w:tc>
      </w:tr>
      <w:tr w:rsidR="00E774AB" w14:paraId="1FA8925A" w14:textId="77777777" w:rsidTr="00DA3721">
        <w:tc>
          <w:tcPr>
            <w:tcW w:w="4247" w:type="dxa"/>
          </w:tcPr>
          <w:p w14:paraId="72FD55CA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11ª reunião ordinária: 17 de novembro (quinta-feira) – tarde.</w:t>
            </w:r>
          </w:p>
        </w:tc>
        <w:tc>
          <w:tcPr>
            <w:tcW w:w="4247" w:type="dxa"/>
          </w:tcPr>
          <w:p w14:paraId="7BD11892" w14:textId="77777777" w:rsidR="00E774AB" w:rsidRDefault="00E774AB" w:rsidP="00E774AB">
            <w:pPr>
              <w:pStyle w:val="Default"/>
              <w:jc w:val="left"/>
            </w:pPr>
            <w:r>
              <w:rPr>
                <w:sz w:val="23"/>
                <w:szCs w:val="23"/>
              </w:rPr>
              <w:t>11ª reunião ordinária: 16 de novembro (quarta-feira) – tarde.</w:t>
            </w:r>
          </w:p>
        </w:tc>
      </w:tr>
    </w:tbl>
    <w:p w14:paraId="21033D2C" w14:textId="77777777" w:rsidR="00E774AB" w:rsidRDefault="00E774AB" w:rsidP="00E774AB"/>
    <w:p w14:paraId="3A91B4BB" w14:textId="35FB6388" w:rsidR="00414064" w:rsidRDefault="00414064" w:rsidP="00402C45">
      <w:pPr>
        <w:rPr>
          <w:b/>
        </w:rPr>
      </w:pPr>
      <w:bookmarkStart w:id="0" w:name="_GoBack"/>
      <w:bookmarkEnd w:id="0"/>
    </w:p>
    <w:sectPr w:rsidR="00414064" w:rsidSect="00E15C9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3" w:bottom="1134" w:left="1418" w:header="142" w:footer="39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5BF8D" w14:textId="77777777" w:rsidR="006F7186" w:rsidRDefault="006F7186" w:rsidP="00111D3E">
      <w:r>
        <w:separator/>
      </w:r>
    </w:p>
  </w:endnote>
  <w:endnote w:type="continuationSeparator" w:id="0">
    <w:p w14:paraId="787B0CBA" w14:textId="77777777" w:rsidR="006F7186" w:rsidRDefault="006F7186" w:rsidP="0011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399BD" w14:textId="77777777" w:rsidR="00043894" w:rsidRDefault="00043894" w:rsidP="00043894">
    <w:pPr>
      <w:jc w:val="center"/>
      <w:rPr>
        <w:color w:val="000000"/>
        <w:sz w:val="16"/>
        <w:szCs w:val="16"/>
      </w:rPr>
    </w:pPr>
  </w:p>
  <w:p w14:paraId="73F569C9" w14:textId="77777777" w:rsidR="00043894" w:rsidRDefault="00043894" w:rsidP="00043894">
    <w:pPr>
      <w:jc w:val="center"/>
      <w:rPr>
        <w:color w:val="000000"/>
        <w:sz w:val="16"/>
        <w:szCs w:val="16"/>
      </w:rPr>
    </w:pPr>
  </w:p>
  <w:p w14:paraId="4B0A0FE8" w14:textId="77777777" w:rsidR="002756D1" w:rsidRDefault="005C03E3" w:rsidP="00043894">
    <w:pPr>
      <w:jc w:val="center"/>
      <w:rPr>
        <w:color w:val="000000"/>
        <w:sz w:val="16"/>
        <w:szCs w:val="16"/>
      </w:rPr>
    </w:pP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09A6C0" wp14:editId="0F4F0233">
              <wp:simplePos x="0" y="0"/>
              <wp:positionH relativeFrom="column">
                <wp:posOffset>-15875</wp:posOffset>
              </wp:positionH>
              <wp:positionV relativeFrom="paragraph">
                <wp:posOffset>3810</wp:posOffset>
              </wp:positionV>
              <wp:extent cx="5939790" cy="0"/>
              <wp:effectExtent l="6985" t="10795" r="6350" b="825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FAB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25pt;margin-top:.3pt;width:467.7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" strokecolor="#4f81bd"/>
          </w:pict>
        </mc:Fallback>
      </mc:AlternateContent>
    </w:r>
    <w:r w:rsidR="00043894" w:rsidRPr="00043894">
      <w:rPr>
        <w:color w:val="000000"/>
        <w:sz w:val="16"/>
        <w:szCs w:val="16"/>
      </w:rPr>
      <w:t xml:space="preserve"> </w:t>
    </w:r>
  </w:p>
  <w:p w14:paraId="7A73662B" w14:textId="6E082F43" w:rsidR="00043894" w:rsidRPr="0001779D" w:rsidRDefault="00043894" w:rsidP="00043894">
    <w:pPr>
      <w:jc w:val="center"/>
      <w:rPr>
        <w:sz w:val="16"/>
        <w:szCs w:val="16"/>
      </w:rPr>
    </w:pPr>
    <w:r w:rsidRPr="0001779D">
      <w:rPr>
        <w:color w:val="000000"/>
        <w:sz w:val="16"/>
        <w:szCs w:val="16"/>
      </w:rPr>
      <w:t xml:space="preserve">Rua </w:t>
    </w:r>
    <w:proofErr w:type="spellStart"/>
    <w:r w:rsidRPr="0001779D">
      <w:rPr>
        <w:color w:val="000000"/>
        <w:sz w:val="16"/>
        <w:szCs w:val="16"/>
      </w:rPr>
      <w:t>Gamaliel</w:t>
    </w:r>
    <w:proofErr w:type="spellEnd"/>
    <w:r w:rsidRPr="0001779D">
      <w:rPr>
        <w:color w:val="000000"/>
        <w:sz w:val="16"/>
        <w:szCs w:val="16"/>
      </w:rPr>
      <w:t xml:space="preserve"> Martins Bezerra, </w:t>
    </w:r>
    <w:r>
      <w:rPr>
        <w:color w:val="000000"/>
        <w:sz w:val="16"/>
        <w:szCs w:val="16"/>
      </w:rPr>
      <w:t>587</w:t>
    </w:r>
    <w:r w:rsidRPr="0001779D">
      <w:rPr>
        <w:color w:val="000000"/>
        <w:sz w:val="16"/>
        <w:szCs w:val="16"/>
      </w:rPr>
      <w:t>, Bairro Alto da</w:t>
    </w:r>
    <w:r w:rsidRPr="0001779D">
      <w:rPr>
        <w:sz w:val="16"/>
        <w:szCs w:val="16"/>
      </w:rPr>
      <w:t xml:space="preserve"> Alegria</w:t>
    </w:r>
  </w:p>
  <w:p w14:paraId="382379E8" w14:textId="5DA0A83B" w:rsidR="00043894" w:rsidRDefault="00043894" w:rsidP="00043894">
    <w:pPr>
      <w:jc w:val="center"/>
      <w:rPr>
        <w:sz w:val="16"/>
        <w:szCs w:val="16"/>
      </w:rPr>
    </w:pPr>
    <w:r w:rsidRPr="0001779D">
      <w:rPr>
        <w:sz w:val="16"/>
        <w:szCs w:val="16"/>
      </w:rPr>
      <w:t>Angicos – RN CEP: 59515-000 Fone: (84) 3</w:t>
    </w:r>
    <w:r>
      <w:rPr>
        <w:sz w:val="16"/>
        <w:szCs w:val="16"/>
      </w:rPr>
      <w:t>317 8520</w:t>
    </w:r>
  </w:p>
  <w:p w14:paraId="481F262C" w14:textId="77777777" w:rsidR="002756D1" w:rsidRDefault="002756D1" w:rsidP="002756D1">
    <w:pPr>
      <w:jc w:val="center"/>
      <w:rPr>
        <w:sz w:val="16"/>
        <w:szCs w:val="16"/>
      </w:rPr>
    </w:pPr>
    <w:r>
      <w:rPr>
        <w:sz w:val="16"/>
        <w:szCs w:val="16"/>
      </w:rPr>
      <w:t>CNPJ: 24.529.265/0003-01</w:t>
    </w:r>
  </w:p>
  <w:p w14:paraId="44087D8A" w14:textId="31C405CC" w:rsidR="00043894" w:rsidRPr="002756D1" w:rsidRDefault="00043894" w:rsidP="002756D1">
    <w:pPr>
      <w:jc w:val="center"/>
      <w:rPr>
        <w:sz w:val="16"/>
        <w:szCs w:val="16"/>
      </w:rPr>
    </w:pPr>
    <w:r w:rsidRPr="0001779D">
      <w:rPr>
        <w:sz w:val="16"/>
        <w:szCs w:val="16"/>
      </w:rPr>
      <w:t>E-mail:</w:t>
    </w:r>
    <w:r w:rsidRPr="0001779D">
      <w:rPr>
        <w:bCs/>
        <w:sz w:val="16"/>
        <w:szCs w:val="16"/>
      </w:rPr>
      <w:t xml:space="preserve"> angicos@ufersa.edu.br</w:t>
    </w:r>
  </w:p>
  <w:p w14:paraId="7FA44089" w14:textId="14C5032F" w:rsidR="005C03E3" w:rsidRPr="00043894" w:rsidRDefault="00043894" w:rsidP="00043894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  <w:r w:rsidRPr="005356A2">
      <w:rPr>
        <w:rFonts w:ascii="Times New Roman" w:hAnsi="Times New Roman" w:cs="Times New Roman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C46E9" w14:textId="77777777" w:rsidR="006F7186" w:rsidRDefault="006F7186" w:rsidP="00111D3E">
      <w:r>
        <w:separator/>
      </w:r>
    </w:p>
  </w:footnote>
  <w:footnote w:type="continuationSeparator" w:id="0">
    <w:p w14:paraId="2D7C697B" w14:textId="77777777" w:rsidR="006F7186" w:rsidRDefault="006F7186" w:rsidP="00111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186A0" w14:textId="77777777" w:rsidR="005C03E3" w:rsidRDefault="006F7186">
    <w:pPr>
      <w:pStyle w:val="Cabealho"/>
    </w:pPr>
    <w:r>
      <w:rPr>
        <w:noProof/>
        <w:lang w:eastAsia="pt-BR"/>
      </w:rPr>
      <w:pict w14:anchorId="17174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1" o:spid="_x0000_s2074" type="#_x0000_t75" style="position:absolute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284D3" w14:textId="77777777" w:rsidR="005C03E3" w:rsidRDefault="005C03E3" w:rsidP="002074C6">
    <w:pPr>
      <w:pStyle w:val="Cabealho"/>
      <w:spacing w:after="0" w:line="240" w:lineRule="auto"/>
      <w:jc w:val="center"/>
    </w:pPr>
    <w:r>
      <w:rPr>
        <w:noProof/>
        <w:lang w:eastAsia="pt-BR"/>
      </w:rPr>
      <w:drawing>
        <wp:inline distT="0" distB="0" distL="0" distR="0" wp14:anchorId="7297759B" wp14:editId="3787A675">
          <wp:extent cx="866775" cy="866775"/>
          <wp:effectExtent l="0" t="0" r="9525" b="9525"/>
          <wp:docPr id="8" name="Imagem 2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EE6154" w14:textId="77777777" w:rsidR="005C03E3" w:rsidRPr="00C74997" w:rsidRDefault="005C03E3" w:rsidP="00907A27">
    <w:pPr>
      <w:pStyle w:val="Cabealho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7A826013" w14:textId="77777777" w:rsidR="00191379" w:rsidRPr="0001779D" w:rsidRDefault="00191379" w:rsidP="00191379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  <w:r w:rsidRPr="0001779D">
      <w:rPr>
        <w:b/>
        <w:color w:val="000000"/>
        <w:sz w:val="18"/>
        <w:szCs w:val="18"/>
      </w:rPr>
      <w:t>MINISTÉRIO DA EDUCAÇÃO</w:t>
    </w:r>
  </w:p>
  <w:p w14:paraId="76ACA399" w14:textId="77777777" w:rsidR="00191379" w:rsidRPr="0001779D" w:rsidRDefault="00191379" w:rsidP="00191379">
    <w:pPr>
      <w:tabs>
        <w:tab w:val="center" w:pos="4252"/>
        <w:tab w:val="right" w:pos="8504"/>
      </w:tabs>
      <w:spacing w:line="240" w:lineRule="atLeast"/>
      <w:jc w:val="center"/>
      <w:rPr>
        <w:color w:val="000000"/>
        <w:sz w:val="18"/>
        <w:szCs w:val="18"/>
      </w:rPr>
    </w:pPr>
    <w:r w:rsidRPr="0001779D">
      <w:rPr>
        <w:b/>
        <w:color w:val="000000"/>
        <w:sz w:val="18"/>
        <w:szCs w:val="18"/>
      </w:rPr>
      <w:t>UNIVERSIDADE FEDERAL RURAL DO SEMI-ÁRIDO</w:t>
    </w:r>
  </w:p>
  <w:p w14:paraId="580D1799" w14:textId="77777777" w:rsidR="00191379" w:rsidRPr="0001779D" w:rsidRDefault="00191379" w:rsidP="00191379">
    <w:pPr>
      <w:tabs>
        <w:tab w:val="center" w:pos="4252"/>
        <w:tab w:val="right" w:pos="8504"/>
      </w:tabs>
      <w:spacing w:line="240" w:lineRule="atLeast"/>
      <w:jc w:val="center"/>
      <w:rPr>
        <w:b/>
        <w:caps/>
        <w:color w:val="000000"/>
        <w:sz w:val="18"/>
        <w:szCs w:val="18"/>
      </w:rPr>
    </w:pPr>
    <w:r w:rsidRPr="0001779D">
      <w:rPr>
        <w:b/>
        <w:caps/>
        <w:color w:val="000000"/>
        <w:sz w:val="18"/>
        <w:szCs w:val="18"/>
      </w:rPr>
      <w:t>CENTRO MULTIDISCIPLINAR DE ANGICOS</w:t>
    </w:r>
  </w:p>
  <w:p w14:paraId="094F1B88" w14:textId="26AF9D63" w:rsidR="00191379" w:rsidRPr="0001779D" w:rsidRDefault="00191379" w:rsidP="00191379">
    <w:pPr>
      <w:jc w:val="center"/>
      <w:rPr>
        <w:sz w:val="16"/>
        <w:szCs w:val="16"/>
      </w:rPr>
    </w:pPr>
    <w:r w:rsidRPr="0001779D">
      <w:rPr>
        <w:color w:val="000000"/>
        <w:sz w:val="16"/>
        <w:szCs w:val="16"/>
      </w:rPr>
      <w:t xml:space="preserve">Rua </w:t>
    </w:r>
    <w:proofErr w:type="spellStart"/>
    <w:r w:rsidRPr="0001779D">
      <w:rPr>
        <w:color w:val="000000"/>
        <w:sz w:val="16"/>
        <w:szCs w:val="16"/>
      </w:rPr>
      <w:t>Gamaliel</w:t>
    </w:r>
    <w:proofErr w:type="spellEnd"/>
    <w:r w:rsidRPr="0001779D">
      <w:rPr>
        <w:color w:val="000000"/>
        <w:sz w:val="16"/>
        <w:szCs w:val="16"/>
      </w:rPr>
      <w:t xml:space="preserve"> Martins Bezerra, </w:t>
    </w:r>
    <w:r w:rsidR="009C016B">
      <w:rPr>
        <w:color w:val="000000"/>
        <w:sz w:val="16"/>
        <w:szCs w:val="16"/>
      </w:rPr>
      <w:t>587</w:t>
    </w:r>
    <w:r w:rsidRPr="0001779D">
      <w:rPr>
        <w:color w:val="000000"/>
        <w:sz w:val="16"/>
        <w:szCs w:val="16"/>
      </w:rPr>
      <w:t>, Bairro Alto da</w:t>
    </w:r>
    <w:r w:rsidRPr="0001779D">
      <w:rPr>
        <w:sz w:val="16"/>
        <w:szCs w:val="16"/>
      </w:rPr>
      <w:t xml:space="preserve"> Alegria</w:t>
    </w:r>
  </w:p>
  <w:p w14:paraId="3ADFE6CE" w14:textId="04318DCB" w:rsidR="00191379" w:rsidRDefault="00191379" w:rsidP="00191379">
    <w:pPr>
      <w:jc w:val="center"/>
      <w:rPr>
        <w:sz w:val="16"/>
        <w:szCs w:val="16"/>
      </w:rPr>
    </w:pPr>
    <w:r w:rsidRPr="0001779D">
      <w:rPr>
        <w:sz w:val="16"/>
        <w:szCs w:val="16"/>
      </w:rPr>
      <w:t>Angicos – RN CEP: 59515-000 Fone: (84) 3</w:t>
    </w:r>
    <w:r w:rsidR="009C016B">
      <w:rPr>
        <w:sz w:val="16"/>
        <w:szCs w:val="16"/>
      </w:rPr>
      <w:t>317 8520</w:t>
    </w:r>
  </w:p>
  <w:p w14:paraId="7C1956CB" w14:textId="2A6D3093" w:rsidR="002756D1" w:rsidRPr="0001779D" w:rsidRDefault="002756D1" w:rsidP="00191379">
    <w:pPr>
      <w:jc w:val="center"/>
      <w:rPr>
        <w:sz w:val="16"/>
        <w:szCs w:val="16"/>
      </w:rPr>
    </w:pPr>
    <w:r>
      <w:rPr>
        <w:sz w:val="16"/>
        <w:szCs w:val="16"/>
      </w:rPr>
      <w:t>CNPJ: 24.529.265/0003-01</w:t>
    </w:r>
  </w:p>
  <w:p w14:paraId="02071BDA" w14:textId="3AA641BB" w:rsidR="005C03E3" w:rsidRPr="005356A2" w:rsidRDefault="00191379" w:rsidP="00191379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aps/>
        <w:sz w:val="18"/>
        <w:szCs w:val="18"/>
      </w:rPr>
    </w:pPr>
    <w:r w:rsidRPr="0001779D">
      <w:rPr>
        <w:sz w:val="16"/>
        <w:szCs w:val="16"/>
      </w:rPr>
      <w:t>E-mail:</w:t>
    </w:r>
    <w:r w:rsidRPr="0001779D">
      <w:rPr>
        <w:bCs/>
        <w:sz w:val="16"/>
        <w:szCs w:val="16"/>
      </w:rPr>
      <w:t xml:space="preserve"> angicos@ufersa.edu.br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48C60" w14:textId="77777777" w:rsidR="005C03E3" w:rsidRDefault="006F7186">
    <w:pPr>
      <w:pStyle w:val="Cabealho"/>
    </w:pPr>
    <w:r>
      <w:rPr>
        <w:noProof/>
        <w:lang w:eastAsia="pt-BR"/>
      </w:rPr>
      <w:pict w14:anchorId="65140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0" o:spid="_x0000_s2073" type="#_x0000_t75" style="position:absolute;margin-left:0;margin-top:0;width:311.75pt;height:479.75pt;z-index:-251659264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5054FE3"/>
    <w:multiLevelType w:val="hybridMultilevel"/>
    <w:tmpl w:val="4F667C8E"/>
    <w:lvl w:ilvl="0" w:tplc="2E4ED170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8404231"/>
    <w:multiLevelType w:val="hybridMultilevel"/>
    <w:tmpl w:val="BF326FDC"/>
    <w:lvl w:ilvl="0" w:tplc="E9E20CFC">
      <w:start w:val="1"/>
      <w:numFmt w:val="upperRoman"/>
      <w:lvlText w:val="%1."/>
      <w:lvlJc w:val="left"/>
      <w:pPr>
        <w:ind w:left="21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0FEE3D97"/>
    <w:multiLevelType w:val="hybridMultilevel"/>
    <w:tmpl w:val="0012035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89668A0"/>
    <w:multiLevelType w:val="hybridMultilevel"/>
    <w:tmpl w:val="FE361312"/>
    <w:lvl w:ilvl="0" w:tplc="90464B4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8FD5503"/>
    <w:multiLevelType w:val="hybridMultilevel"/>
    <w:tmpl w:val="2A7EA3FE"/>
    <w:lvl w:ilvl="0" w:tplc="BD587BF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C9D6D52"/>
    <w:multiLevelType w:val="hybridMultilevel"/>
    <w:tmpl w:val="ADE475CC"/>
    <w:lvl w:ilvl="0" w:tplc="A9CA3C7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1E3A47AD"/>
    <w:multiLevelType w:val="hybridMultilevel"/>
    <w:tmpl w:val="FC501F04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0DA72D3"/>
    <w:multiLevelType w:val="hybridMultilevel"/>
    <w:tmpl w:val="6FACA5D0"/>
    <w:lvl w:ilvl="0" w:tplc="FE0462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2B659BD"/>
    <w:multiLevelType w:val="hybridMultilevel"/>
    <w:tmpl w:val="4D6A45A2"/>
    <w:lvl w:ilvl="0" w:tplc="30A2028E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78B2B73"/>
    <w:multiLevelType w:val="hybridMultilevel"/>
    <w:tmpl w:val="31981556"/>
    <w:lvl w:ilvl="0" w:tplc="D3285E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4821DAA"/>
    <w:multiLevelType w:val="hybridMultilevel"/>
    <w:tmpl w:val="99C0ED30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 w15:restartNumberingAfterBreak="0">
    <w:nsid w:val="34C4123D"/>
    <w:multiLevelType w:val="hybridMultilevel"/>
    <w:tmpl w:val="F808003E"/>
    <w:lvl w:ilvl="0" w:tplc="212A8A6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441F273F"/>
    <w:multiLevelType w:val="hybridMultilevel"/>
    <w:tmpl w:val="A0D0F1F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44FF385B"/>
    <w:multiLevelType w:val="hybridMultilevel"/>
    <w:tmpl w:val="7E68BDF6"/>
    <w:lvl w:ilvl="0" w:tplc="8ECE22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53F51E96"/>
    <w:multiLevelType w:val="hybridMultilevel"/>
    <w:tmpl w:val="46F6D440"/>
    <w:lvl w:ilvl="0" w:tplc="572CA7AE">
      <w:start w:val="1"/>
      <w:numFmt w:val="decimal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331328"/>
    <w:multiLevelType w:val="hybridMultilevel"/>
    <w:tmpl w:val="CA6C2D52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7C8617C"/>
    <w:multiLevelType w:val="hybridMultilevel"/>
    <w:tmpl w:val="349250CE"/>
    <w:lvl w:ilvl="0" w:tplc="04160013">
      <w:start w:val="1"/>
      <w:numFmt w:val="upperRoman"/>
      <w:lvlText w:val="%1."/>
      <w:lvlJc w:val="right"/>
      <w:pPr>
        <w:ind w:left="2509" w:hanging="360"/>
      </w:pPr>
    </w:lvl>
    <w:lvl w:ilvl="1" w:tplc="04160019">
      <w:start w:val="1"/>
      <w:numFmt w:val="lowerLetter"/>
      <w:lvlText w:val="%2."/>
      <w:lvlJc w:val="left"/>
      <w:pPr>
        <w:ind w:left="3229" w:hanging="360"/>
      </w:pPr>
    </w:lvl>
    <w:lvl w:ilvl="2" w:tplc="0416001B">
      <w:start w:val="1"/>
      <w:numFmt w:val="lowerRoman"/>
      <w:lvlText w:val="%3."/>
      <w:lvlJc w:val="right"/>
      <w:pPr>
        <w:ind w:left="3949" w:hanging="180"/>
      </w:pPr>
    </w:lvl>
    <w:lvl w:ilvl="3" w:tplc="0416000F">
      <w:start w:val="1"/>
      <w:numFmt w:val="decimal"/>
      <w:lvlText w:val="%4."/>
      <w:lvlJc w:val="left"/>
      <w:pPr>
        <w:ind w:left="4669" w:hanging="360"/>
      </w:pPr>
    </w:lvl>
    <w:lvl w:ilvl="4" w:tplc="04160019">
      <w:start w:val="1"/>
      <w:numFmt w:val="lowerLetter"/>
      <w:lvlText w:val="%5."/>
      <w:lvlJc w:val="left"/>
      <w:pPr>
        <w:ind w:left="5389" w:hanging="360"/>
      </w:pPr>
    </w:lvl>
    <w:lvl w:ilvl="5" w:tplc="0416001B">
      <w:start w:val="1"/>
      <w:numFmt w:val="lowerRoman"/>
      <w:lvlText w:val="%6."/>
      <w:lvlJc w:val="right"/>
      <w:pPr>
        <w:ind w:left="6109" w:hanging="180"/>
      </w:pPr>
    </w:lvl>
    <w:lvl w:ilvl="6" w:tplc="0416000F">
      <w:start w:val="1"/>
      <w:numFmt w:val="decimal"/>
      <w:lvlText w:val="%7."/>
      <w:lvlJc w:val="left"/>
      <w:pPr>
        <w:ind w:left="6829" w:hanging="360"/>
      </w:pPr>
    </w:lvl>
    <w:lvl w:ilvl="7" w:tplc="04160019">
      <w:start w:val="1"/>
      <w:numFmt w:val="lowerLetter"/>
      <w:lvlText w:val="%8."/>
      <w:lvlJc w:val="left"/>
      <w:pPr>
        <w:ind w:left="7549" w:hanging="360"/>
      </w:pPr>
    </w:lvl>
    <w:lvl w:ilvl="8" w:tplc="0416001B">
      <w:start w:val="1"/>
      <w:numFmt w:val="lowerRoman"/>
      <w:lvlText w:val="%9."/>
      <w:lvlJc w:val="right"/>
      <w:pPr>
        <w:ind w:left="8269" w:hanging="180"/>
      </w:pPr>
    </w:lvl>
  </w:abstractNum>
  <w:abstractNum w:abstractNumId="22" w15:restartNumberingAfterBreak="0">
    <w:nsid w:val="5A966E67"/>
    <w:multiLevelType w:val="hybridMultilevel"/>
    <w:tmpl w:val="97E22D8E"/>
    <w:lvl w:ilvl="0" w:tplc="139A38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AFE139F"/>
    <w:multiLevelType w:val="hybridMultilevel"/>
    <w:tmpl w:val="DE12031A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4" w15:restartNumberingAfterBreak="0">
    <w:nsid w:val="5CED4C66"/>
    <w:multiLevelType w:val="hybridMultilevel"/>
    <w:tmpl w:val="0602FF4C"/>
    <w:lvl w:ilvl="0" w:tplc="1006162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5FE066E1"/>
    <w:multiLevelType w:val="hybridMultilevel"/>
    <w:tmpl w:val="47446370"/>
    <w:lvl w:ilvl="0" w:tplc="6B18F5E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65E435F2"/>
    <w:multiLevelType w:val="hybridMultilevel"/>
    <w:tmpl w:val="01521C16"/>
    <w:lvl w:ilvl="0" w:tplc="E8246834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 w15:restartNumberingAfterBreak="0">
    <w:nsid w:val="6C5A0DB8"/>
    <w:multiLevelType w:val="hybridMultilevel"/>
    <w:tmpl w:val="94F4C5DE"/>
    <w:lvl w:ilvl="0" w:tplc="67BCFA5A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6EE64938"/>
    <w:multiLevelType w:val="hybridMultilevel"/>
    <w:tmpl w:val="1FCAF0B8"/>
    <w:lvl w:ilvl="0" w:tplc="374EFFF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6F8B0621"/>
    <w:multiLevelType w:val="hybridMultilevel"/>
    <w:tmpl w:val="C9C65B94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FE16795"/>
    <w:multiLevelType w:val="hybridMultilevel"/>
    <w:tmpl w:val="B22CB166"/>
    <w:lvl w:ilvl="0" w:tplc="4C2A629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FE60B81"/>
    <w:multiLevelType w:val="hybridMultilevel"/>
    <w:tmpl w:val="EDF8C74C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720452E1"/>
    <w:multiLevelType w:val="hybridMultilevel"/>
    <w:tmpl w:val="EB1E62F2"/>
    <w:lvl w:ilvl="0" w:tplc="8996BEB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725B5F32"/>
    <w:multiLevelType w:val="hybridMultilevel"/>
    <w:tmpl w:val="4E662302"/>
    <w:lvl w:ilvl="0" w:tplc="EF401E7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72DC3195"/>
    <w:multiLevelType w:val="hybridMultilevel"/>
    <w:tmpl w:val="7DC09A7A"/>
    <w:lvl w:ilvl="0" w:tplc="C57A6CD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F5B16AC"/>
    <w:multiLevelType w:val="hybridMultilevel"/>
    <w:tmpl w:val="F092C642"/>
    <w:lvl w:ilvl="0" w:tplc="6FACB8E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3"/>
  </w:num>
  <w:num w:numId="2">
    <w:abstractNumId w:val="2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5"/>
  </w:num>
  <w:num w:numId="7">
    <w:abstractNumId w:val="8"/>
  </w:num>
  <w:num w:numId="8">
    <w:abstractNumId w:val="30"/>
  </w:num>
  <w:num w:numId="9">
    <w:abstractNumId w:val="27"/>
  </w:num>
  <w:num w:numId="10">
    <w:abstractNumId w:val="28"/>
  </w:num>
  <w:num w:numId="11">
    <w:abstractNumId w:val="16"/>
  </w:num>
  <w:num w:numId="12">
    <w:abstractNumId w:val="14"/>
  </w:num>
  <w:num w:numId="13">
    <w:abstractNumId w:val="12"/>
  </w:num>
  <w:num w:numId="14">
    <w:abstractNumId w:val="24"/>
  </w:num>
  <w:num w:numId="15">
    <w:abstractNumId w:val="18"/>
  </w:num>
  <w:num w:numId="16">
    <w:abstractNumId w:val="9"/>
  </w:num>
  <w:num w:numId="17">
    <w:abstractNumId w:val="10"/>
  </w:num>
  <w:num w:numId="18">
    <w:abstractNumId w:val="35"/>
  </w:num>
  <w:num w:numId="19">
    <w:abstractNumId w:val="2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3"/>
  </w:num>
  <w:num w:numId="25">
    <w:abstractNumId w:val="31"/>
  </w:num>
  <w:num w:numId="26">
    <w:abstractNumId w:val="17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5"/>
  </w:num>
  <w:num w:numId="33">
    <w:abstractNumId w:val="21"/>
  </w:num>
  <w:num w:numId="3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C2B"/>
    <w:rsid w:val="00000290"/>
    <w:rsid w:val="0000031B"/>
    <w:rsid w:val="000003A2"/>
    <w:rsid w:val="0000068C"/>
    <w:rsid w:val="00000CF1"/>
    <w:rsid w:val="00000D39"/>
    <w:rsid w:val="00000D63"/>
    <w:rsid w:val="00000E5A"/>
    <w:rsid w:val="0000204A"/>
    <w:rsid w:val="00002F61"/>
    <w:rsid w:val="00003272"/>
    <w:rsid w:val="000033B4"/>
    <w:rsid w:val="0000491B"/>
    <w:rsid w:val="00004CBF"/>
    <w:rsid w:val="00005104"/>
    <w:rsid w:val="000059BC"/>
    <w:rsid w:val="00005E3D"/>
    <w:rsid w:val="0000608F"/>
    <w:rsid w:val="000060C3"/>
    <w:rsid w:val="00006316"/>
    <w:rsid w:val="00006AC8"/>
    <w:rsid w:val="00006F87"/>
    <w:rsid w:val="000073CA"/>
    <w:rsid w:val="000074C9"/>
    <w:rsid w:val="00007F33"/>
    <w:rsid w:val="00010AA5"/>
    <w:rsid w:val="00010ED1"/>
    <w:rsid w:val="00012CBF"/>
    <w:rsid w:val="00013226"/>
    <w:rsid w:val="00013769"/>
    <w:rsid w:val="0001389E"/>
    <w:rsid w:val="000138B0"/>
    <w:rsid w:val="00013C4C"/>
    <w:rsid w:val="000142A6"/>
    <w:rsid w:val="0001437E"/>
    <w:rsid w:val="00014966"/>
    <w:rsid w:val="000149D5"/>
    <w:rsid w:val="00014F48"/>
    <w:rsid w:val="00015526"/>
    <w:rsid w:val="0001560C"/>
    <w:rsid w:val="00015C88"/>
    <w:rsid w:val="000168D0"/>
    <w:rsid w:val="000168F2"/>
    <w:rsid w:val="00016CB5"/>
    <w:rsid w:val="00016CC1"/>
    <w:rsid w:val="00017880"/>
    <w:rsid w:val="00017A59"/>
    <w:rsid w:val="00017C95"/>
    <w:rsid w:val="00020163"/>
    <w:rsid w:val="000203DA"/>
    <w:rsid w:val="0002087A"/>
    <w:rsid w:val="00020D22"/>
    <w:rsid w:val="00020F30"/>
    <w:rsid w:val="0002105D"/>
    <w:rsid w:val="000219D9"/>
    <w:rsid w:val="00021BA0"/>
    <w:rsid w:val="00021D9C"/>
    <w:rsid w:val="00021F6D"/>
    <w:rsid w:val="000236D4"/>
    <w:rsid w:val="00023CAD"/>
    <w:rsid w:val="00023E35"/>
    <w:rsid w:val="00024061"/>
    <w:rsid w:val="00024C26"/>
    <w:rsid w:val="00024E28"/>
    <w:rsid w:val="00025074"/>
    <w:rsid w:val="000252E1"/>
    <w:rsid w:val="000257A3"/>
    <w:rsid w:val="00025C5D"/>
    <w:rsid w:val="00025CED"/>
    <w:rsid w:val="00025D89"/>
    <w:rsid w:val="00026173"/>
    <w:rsid w:val="0002618D"/>
    <w:rsid w:val="0002697B"/>
    <w:rsid w:val="00026D27"/>
    <w:rsid w:val="00027581"/>
    <w:rsid w:val="000277E1"/>
    <w:rsid w:val="00027B08"/>
    <w:rsid w:val="00027CF8"/>
    <w:rsid w:val="00027F45"/>
    <w:rsid w:val="00030193"/>
    <w:rsid w:val="00030200"/>
    <w:rsid w:val="0003111A"/>
    <w:rsid w:val="00031D47"/>
    <w:rsid w:val="00031E3D"/>
    <w:rsid w:val="00032460"/>
    <w:rsid w:val="00032570"/>
    <w:rsid w:val="00032989"/>
    <w:rsid w:val="000329AD"/>
    <w:rsid w:val="00032C42"/>
    <w:rsid w:val="00033046"/>
    <w:rsid w:val="000333F8"/>
    <w:rsid w:val="00033446"/>
    <w:rsid w:val="00033708"/>
    <w:rsid w:val="00034278"/>
    <w:rsid w:val="00034A73"/>
    <w:rsid w:val="00034A80"/>
    <w:rsid w:val="000353A1"/>
    <w:rsid w:val="000353D5"/>
    <w:rsid w:val="0003551B"/>
    <w:rsid w:val="00035B0B"/>
    <w:rsid w:val="00035F33"/>
    <w:rsid w:val="000369B0"/>
    <w:rsid w:val="00037305"/>
    <w:rsid w:val="00037421"/>
    <w:rsid w:val="00037805"/>
    <w:rsid w:val="00037A9B"/>
    <w:rsid w:val="00037AA9"/>
    <w:rsid w:val="0004011C"/>
    <w:rsid w:val="000405A9"/>
    <w:rsid w:val="000409BC"/>
    <w:rsid w:val="00040A1D"/>
    <w:rsid w:val="00042033"/>
    <w:rsid w:val="00042145"/>
    <w:rsid w:val="00042356"/>
    <w:rsid w:val="00042596"/>
    <w:rsid w:val="000425F4"/>
    <w:rsid w:val="000426E3"/>
    <w:rsid w:val="00042A27"/>
    <w:rsid w:val="00042CE5"/>
    <w:rsid w:val="00042DB4"/>
    <w:rsid w:val="00043894"/>
    <w:rsid w:val="00043977"/>
    <w:rsid w:val="00043D06"/>
    <w:rsid w:val="00043F77"/>
    <w:rsid w:val="000440D3"/>
    <w:rsid w:val="0004426A"/>
    <w:rsid w:val="000444FC"/>
    <w:rsid w:val="00045D2E"/>
    <w:rsid w:val="00046422"/>
    <w:rsid w:val="0004669A"/>
    <w:rsid w:val="00046BA2"/>
    <w:rsid w:val="000476A3"/>
    <w:rsid w:val="00050945"/>
    <w:rsid w:val="00050B9C"/>
    <w:rsid w:val="00051809"/>
    <w:rsid w:val="0005184C"/>
    <w:rsid w:val="00051F8F"/>
    <w:rsid w:val="00052F2E"/>
    <w:rsid w:val="0005310B"/>
    <w:rsid w:val="000538CA"/>
    <w:rsid w:val="00053F66"/>
    <w:rsid w:val="00054677"/>
    <w:rsid w:val="000547EE"/>
    <w:rsid w:val="00054812"/>
    <w:rsid w:val="000558FE"/>
    <w:rsid w:val="0005591E"/>
    <w:rsid w:val="00055A24"/>
    <w:rsid w:val="00055BCD"/>
    <w:rsid w:val="00055F56"/>
    <w:rsid w:val="00056012"/>
    <w:rsid w:val="00056435"/>
    <w:rsid w:val="000567B2"/>
    <w:rsid w:val="00057D18"/>
    <w:rsid w:val="00057E18"/>
    <w:rsid w:val="0006032D"/>
    <w:rsid w:val="000604FC"/>
    <w:rsid w:val="00060C5D"/>
    <w:rsid w:val="00060E16"/>
    <w:rsid w:val="00061723"/>
    <w:rsid w:val="000617C8"/>
    <w:rsid w:val="000617CC"/>
    <w:rsid w:val="0006242F"/>
    <w:rsid w:val="00062539"/>
    <w:rsid w:val="00062EBF"/>
    <w:rsid w:val="00062F05"/>
    <w:rsid w:val="00063014"/>
    <w:rsid w:val="0006330D"/>
    <w:rsid w:val="0006345F"/>
    <w:rsid w:val="00063C91"/>
    <w:rsid w:val="00063DBB"/>
    <w:rsid w:val="00063DEE"/>
    <w:rsid w:val="000644FA"/>
    <w:rsid w:val="00064606"/>
    <w:rsid w:val="000649C2"/>
    <w:rsid w:val="00065006"/>
    <w:rsid w:val="000654C2"/>
    <w:rsid w:val="00065BCA"/>
    <w:rsid w:val="00065E6F"/>
    <w:rsid w:val="00066297"/>
    <w:rsid w:val="000667C5"/>
    <w:rsid w:val="00066863"/>
    <w:rsid w:val="000671C2"/>
    <w:rsid w:val="00067768"/>
    <w:rsid w:val="00067A57"/>
    <w:rsid w:val="00070339"/>
    <w:rsid w:val="0007036C"/>
    <w:rsid w:val="00070651"/>
    <w:rsid w:val="000706E0"/>
    <w:rsid w:val="00070762"/>
    <w:rsid w:val="00071098"/>
    <w:rsid w:val="00071137"/>
    <w:rsid w:val="000728BB"/>
    <w:rsid w:val="00072C70"/>
    <w:rsid w:val="00072D44"/>
    <w:rsid w:val="00072DFB"/>
    <w:rsid w:val="000734FD"/>
    <w:rsid w:val="000735D0"/>
    <w:rsid w:val="00073DE1"/>
    <w:rsid w:val="000746C9"/>
    <w:rsid w:val="00074895"/>
    <w:rsid w:val="000749DF"/>
    <w:rsid w:val="00075326"/>
    <w:rsid w:val="00075A10"/>
    <w:rsid w:val="00076287"/>
    <w:rsid w:val="0007660B"/>
    <w:rsid w:val="0007671D"/>
    <w:rsid w:val="00076B78"/>
    <w:rsid w:val="00076DEE"/>
    <w:rsid w:val="000774F5"/>
    <w:rsid w:val="0007772D"/>
    <w:rsid w:val="00077773"/>
    <w:rsid w:val="00077F35"/>
    <w:rsid w:val="000805BE"/>
    <w:rsid w:val="000806EA"/>
    <w:rsid w:val="000808F6"/>
    <w:rsid w:val="00080A4B"/>
    <w:rsid w:val="00080AC9"/>
    <w:rsid w:val="000818DE"/>
    <w:rsid w:val="000819A4"/>
    <w:rsid w:val="00081C43"/>
    <w:rsid w:val="00081D20"/>
    <w:rsid w:val="00082894"/>
    <w:rsid w:val="00082AE3"/>
    <w:rsid w:val="0008303F"/>
    <w:rsid w:val="000831BB"/>
    <w:rsid w:val="00083A8C"/>
    <w:rsid w:val="00083AC2"/>
    <w:rsid w:val="00083BA3"/>
    <w:rsid w:val="00083C00"/>
    <w:rsid w:val="000847D9"/>
    <w:rsid w:val="00084ACD"/>
    <w:rsid w:val="00085063"/>
    <w:rsid w:val="000854C8"/>
    <w:rsid w:val="000854D0"/>
    <w:rsid w:val="00085756"/>
    <w:rsid w:val="00085E76"/>
    <w:rsid w:val="00085FB4"/>
    <w:rsid w:val="00086043"/>
    <w:rsid w:val="00086082"/>
    <w:rsid w:val="000863F8"/>
    <w:rsid w:val="0008679F"/>
    <w:rsid w:val="00086A2D"/>
    <w:rsid w:val="00086FA0"/>
    <w:rsid w:val="0008729F"/>
    <w:rsid w:val="0008755A"/>
    <w:rsid w:val="000879B3"/>
    <w:rsid w:val="00087C3A"/>
    <w:rsid w:val="00087C97"/>
    <w:rsid w:val="00087DB9"/>
    <w:rsid w:val="00087F89"/>
    <w:rsid w:val="00090739"/>
    <w:rsid w:val="00090D7F"/>
    <w:rsid w:val="000910A2"/>
    <w:rsid w:val="00091558"/>
    <w:rsid w:val="0009177E"/>
    <w:rsid w:val="00091D9F"/>
    <w:rsid w:val="00091FA2"/>
    <w:rsid w:val="000929A4"/>
    <w:rsid w:val="0009328E"/>
    <w:rsid w:val="000933ED"/>
    <w:rsid w:val="00094ACE"/>
    <w:rsid w:val="00094DE4"/>
    <w:rsid w:val="000952DF"/>
    <w:rsid w:val="00095311"/>
    <w:rsid w:val="0009567C"/>
    <w:rsid w:val="00095732"/>
    <w:rsid w:val="00095820"/>
    <w:rsid w:val="00096B4C"/>
    <w:rsid w:val="0009761A"/>
    <w:rsid w:val="000979F1"/>
    <w:rsid w:val="00097C69"/>
    <w:rsid w:val="00097C6A"/>
    <w:rsid w:val="00097D01"/>
    <w:rsid w:val="000A0208"/>
    <w:rsid w:val="000A07B4"/>
    <w:rsid w:val="000A10BD"/>
    <w:rsid w:val="000A1215"/>
    <w:rsid w:val="000A164F"/>
    <w:rsid w:val="000A1905"/>
    <w:rsid w:val="000A1D62"/>
    <w:rsid w:val="000A215D"/>
    <w:rsid w:val="000A32B2"/>
    <w:rsid w:val="000A3450"/>
    <w:rsid w:val="000A3514"/>
    <w:rsid w:val="000A3AD4"/>
    <w:rsid w:val="000A4495"/>
    <w:rsid w:val="000A450C"/>
    <w:rsid w:val="000A47CF"/>
    <w:rsid w:val="000A4E0E"/>
    <w:rsid w:val="000A4EDA"/>
    <w:rsid w:val="000A4F0A"/>
    <w:rsid w:val="000A4FF0"/>
    <w:rsid w:val="000A55CA"/>
    <w:rsid w:val="000A5DB3"/>
    <w:rsid w:val="000A6408"/>
    <w:rsid w:val="000A6D3C"/>
    <w:rsid w:val="000A6F82"/>
    <w:rsid w:val="000A759A"/>
    <w:rsid w:val="000A762B"/>
    <w:rsid w:val="000A774C"/>
    <w:rsid w:val="000A774D"/>
    <w:rsid w:val="000A7978"/>
    <w:rsid w:val="000A7A87"/>
    <w:rsid w:val="000A7AF4"/>
    <w:rsid w:val="000B011C"/>
    <w:rsid w:val="000B01EB"/>
    <w:rsid w:val="000B05F9"/>
    <w:rsid w:val="000B062D"/>
    <w:rsid w:val="000B0FDE"/>
    <w:rsid w:val="000B16A7"/>
    <w:rsid w:val="000B184C"/>
    <w:rsid w:val="000B1982"/>
    <w:rsid w:val="000B2167"/>
    <w:rsid w:val="000B22B0"/>
    <w:rsid w:val="000B244B"/>
    <w:rsid w:val="000B2788"/>
    <w:rsid w:val="000B286B"/>
    <w:rsid w:val="000B2A0E"/>
    <w:rsid w:val="000B2F4B"/>
    <w:rsid w:val="000B32AD"/>
    <w:rsid w:val="000B3947"/>
    <w:rsid w:val="000B46CF"/>
    <w:rsid w:val="000B4CBE"/>
    <w:rsid w:val="000B4D02"/>
    <w:rsid w:val="000B4E13"/>
    <w:rsid w:val="000B52DA"/>
    <w:rsid w:val="000B53F8"/>
    <w:rsid w:val="000B56D0"/>
    <w:rsid w:val="000B5742"/>
    <w:rsid w:val="000B5BD0"/>
    <w:rsid w:val="000B6124"/>
    <w:rsid w:val="000B6AAD"/>
    <w:rsid w:val="000B7126"/>
    <w:rsid w:val="000B7880"/>
    <w:rsid w:val="000B7DA0"/>
    <w:rsid w:val="000B7DF8"/>
    <w:rsid w:val="000C007E"/>
    <w:rsid w:val="000C0567"/>
    <w:rsid w:val="000C06DA"/>
    <w:rsid w:val="000C091F"/>
    <w:rsid w:val="000C09B0"/>
    <w:rsid w:val="000C0EB4"/>
    <w:rsid w:val="000C0ED2"/>
    <w:rsid w:val="000C0F68"/>
    <w:rsid w:val="000C11E1"/>
    <w:rsid w:val="000C1481"/>
    <w:rsid w:val="000C1890"/>
    <w:rsid w:val="000C1B23"/>
    <w:rsid w:val="000C1C83"/>
    <w:rsid w:val="000C1CF7"/>
    <w:rsid w:val="000C26DB"/>
    <w:rsid w:val="000C2BE6"/>
    <w:rsid w:val="000C304A"/>
    <w:rsid w:val="000C30D0"/>
    <w:rsid w:val="000C32AE"/>
    <w:rsid w:val="000C3427"/>
    <w:rsid w:val="000C3A7B"/>
    <w:rsid w:val="000C3C81"/>
    <w:rsid w:val="000C4C51"/>
    <w:rsid w:val="000C5954"/>
    <w:rsid w:val="000C604B"/>
    <w:rsid w:val="000C61DF"/>
    <w:rsid w:val="000C7AE0"/>
    <w:rsid w:val="000D0161"/>
    <w:rsid w:val="000D05FB"/>
    <w:rsid w:val="000D08E0"/>
    <w:rsid w:val="000D0D96"/>
    <w:rsid w:val="000D15A9"/>
    <w:rsid w:val="000D1721"/>
    <w:rsid w:val="000D1A09"/>
    <w:rsid w:val="000D1C3E"/>
    <w:rsid w:val="000D1E06"/>
    <w:rsid w:val="000D1E95"/>
    <w:rsid w:val="000D2212"/>
    <w:rsid w:val="000D22E5"/>
    <w:rsid w:val="000D2665"/>
    <w:rsid w:val="000D269E"/>
    <w:rsid w:val="000D381C"/>
    <w:rsid w:val="000D3F2D"/>
    <w:rsid w:val="000D477C"/>
    <w:rsid w:val="000D4BA2"/>
    <w:rsid w:val="000D4F20"/>
    <w:rsid w:val="000D5028"/>
    <w:rsid w:val="000D50E0"/>
    <w:rsid w:val="000D56E9"/>
    <w:rsid w:val="000D58E6"/>
    <w:rsid w:val="000D63D3"/>
    <w:rsid w:val="000D6827"/>
    <w:rsid w:val="000D6EEB"/>
    <w:rsid w:val="000D6EF1"/>
    <w:rsid w:val="000D70DA"/>
    <w:rsid w:val="000D732B"/>
    <w:rsid w:val="000D738E"/>
    <w:rsid w:val="000D7571"/>
    <w:rsid w:val="000E0136"/>
    <w:rsid w:val="000E024D"/>
    <w:rsid w:val="000E05F0"/>
    <w:rsid w:val="000E0A03"/>
    <w:rsid w:val="000E0A2A"/>
    <w:rsid w:val="000E0A60"/>
    <w:rsid w:val="000E0DEC"/>
    <w:rsid w:val="000E0F3D"/>
    <w:rsid w:val="000E1006"/>
    <w:rsid w:val="000E1131"/>
    <w:rsid w:val="000E191E"/>
    <w:rsid w:val="000E2642"/>
    <w:rsid w:val="000E280E"/>
    <w:rsid w:val="000E3486"/>
    <w:rsid w:val="000E3592"/>
    <w:rsid w:val="000E37DB"/>
    <w:rsid w:val="000E4764"/>
    <w:rsid w:val="000E4B01"/>
    <w:rsid w:val="000E5D00"/>
    <w:rsid w:val="000E5DA4"/>
    <w:rsid w:val="000E5ED3"/>
    <w:rsid w:val="000E673D"/>
    <w:rsid w:val="000E6E63"/>
    <w:rsid w:val="000E6FCB"/>
    <w:rsid w:val="000E7055"/>
    <w:rsid w:val="000E7100"/>
    <w:rsid w:val="000E71E0"/>
    <w:rsid w:val="000E7247"/>
    <w:rsid w:val="000E72DB"/>
    <w:rsid w:val="000E7BB0"/>
    <w:rsid w:val="000E7BEE"/>
    <w:rsid w:val="000E7EBA"/>
    <w:rsid w:val="000F07E6"/>
    <w:rsid w:val="000F0A8F"/>
    <w:rsid w:val="000F0C55"/>
    <w:rsid w:val="000F1059"/>
    <w:rsid w:val="000F10FC"/>
    <w:rsid w:val="000F1957"/>
    <w:rsid w:val="000F1EF5"/>
    <w:rsid w:val="000F203B"/>
    <w:rsid w:val="000F21DD"/>
    <w:rsid w:val="000F22E8"/>
    <w:rsid w:val="000F22ED"/>
    <w:rsid w:val="000F2461"/>
    <w:rsid w:val="000F2936"/>
    <w:rsid w:val="000F2F2A"/>
    <w:rsid w:val="000F2F65"/>
    <w:rsid w:val="000F321E"/>
    <w:rsid w:val="000F33F7"/>
    <w:rsid w:val="000F35AF"/>
    <w:rsid w:val="000F3725"/>
    <w:rsid w:val="000F3DBD"/>
    <w:rsid w:val="000F4373"/>
    <w:rsid w:val="000F4716"/>
    <w:rsid w:val="000F4A85"/>
    <w:rsid w:val="000F4C56"/>
    <w:rsid w:val="000F4C8A"/>
    <w:rsid w:val="000F4CFE"/>
    <w:rsid w:val="000F4E1D"/>
    <w:rsid w:val="000F4E54"/>
    <w:rsid w:val="000F5817"/>
    <w:rsid w:val="000F5D9E"/>
    <w:rsid w:val="000F5E5C"/>
    <w:rsid w:val="000F5E61"/>
    <w:rsid w:val="000F61C9"/>
    <w:rsid w:val="000F635F"/>
    <w:rsid w:val="000F7311"/>
    <w:rsid w:val="000F7565"/>
    <w:rsid w:val="00100318"/>
    <w:rsid w:val="00100657"/>
    <w:rsid w:val="00100B98"/>
    <w:rsid w:val="00101196"/>
    <w:rsid w:val="0010129A"/>
    <w:rsid w:val="001014A4"/>
    <w:rsid w:val="0010171F"/>
    <w:rsid w:val="001019DA"/>
    <w:rsid w:val="001020A0"/>
    <w:rsid w:val="001022C9"/>
    <w:rsid w:val="0010249C"/>
    <w:rsid w:val="001025BF"/>
    <w:rsid w:val="00102604"/>
    <w:rsid w:val="001027F3"/>
    <w:rsid w:val="00102C2B"/>
    <w:rsid w:val="00103062"/>
    <w:rsid w:val="0010359B"/>
    <w:rsid w:val="0010385B"/>
    <w:rsid w:val="0010442F"/>
    <w:rsid w:val="00104582"/>
    <w:rsid w:val="00104B48"/>
    <w:rsid w:val="001052AA"/>
    <w:rsid w:val="0010577B"/>
    <w:rsid w:val="001061BA"/>
    <w:rsid w:val="00106406"/>
    <w:rsid w:val="00106AA2"/>
    <w:rsid w:val="00106CEF"/>
    <w:rsid w:val="00106D0F"/>
    <w:rsid w:val="001070CA"/>
    <w:rsid w:val="0010713D"/>
    <w:rsid w:val="001071F2"/>
    <w:rsid w:val="0010772F"/>
    <w:rsid w:val="00107F47"/>
    <w:rsid w:val="00110446"/>
    <w:rsid w:val="00110818"/>
    <w:rsid w:val="00110AEC"/>
    <w:rsid w:val="00110E32"/>
    <w:rsid w:val="0011143F"/>
    <w:rsid w:val="001117BA"/>
    <w:rsid w:val="001117EE"/>
    <w:rsid w:val="00111A19"/>
    <w:rsid w:val="00111CEB"/>
    <w:rsid w:val="00111D3E"/>
    <w:rsid w:val="00111F03"/>
    <w:rsid w:val="00111F95"/>
    <w:rsid w:val="00112491"/>
    <w:rsid w:val="001127C4"/>
    <w:rsid w:val="00112CC4"/>
    <w:rsid w:val="00112D38"/>
    <w:rsid w:val="00113595"/>
    <w:rsid w:val="00113618"/>
    <w:rsid w:val="00113E52"/>
    <w:rsid w:val="00114072"/>
    <w:rsid w:val="00114369"/>
    <w:rsid w:val="00114654"/>
    <w:rsid w:val="001153C7"/>
    <w:rsid w:val="0011554B"/>
    <w:rsid w:val="00115B78"/>
    <w:rsid w:val="0011636F"/>
    <w:rsid w:val="001167A8"/>
    <w:rsid w:val="0011683F"/>
    <w:rsid w:val="00116A7E"/>
    <w:rsid w:val="00116E07"/>
    <w:rsid w:val="00116ED6"/>
    <w:rsid w:val="00117073"/>
    <w:rsid w:val="00117079"/>
    <w:rsid w:val="0012085F"/>
    <w:rsid w:val="00120B98"/>
    <w:rsid w:val="001216DA"/>
    <w:rsid w:val="00121840"/>
    <w:rsid w:val="00121AEC"/>
    <w:rsid w:val="00121B14"/>
    <w:rsid w:val="00121E48"/>
    <w:rsid w:val="00122132"/>
    <w:rsid w:val="00122388"/>
    <w:rsid w:val="001228DF"/>
    <w:rsid w:val="00122A59"/>
    <w:rsid w:val="00122C10"/>
    <w:rsid w:val="00123032"/>
    <w:rsid w:val="0012312C"/>
    <w:rsid w:val="001240FC"/>
    <w:rsid w:val="0012426C"/>
    <w:rsid w:val="001248A3"/>
    <w:rsid w:val="00124D7B"/>
    <w:rsid w:val="0012524D"/>
    <w:rsid w:val="001252C5"/>
    <w:rsid w:val="0012541E"/>
    <w:rsid w:val="001255AE"/>
    <w:rsid w:val="00125812"/>
    <w:rsid w:val="001259C4"/>
    <w:rsid w:val="0012663F"/>
    <w:rsid w:val="0012676C"/>
    <w:rsid w:val="00126783"/>
    <w:rsid w:val="00126D40"/>
    <w:rsid w:val="001270CD"/>
    <w:rsid w:val="001271E3"/>
    <w:rsid w:val="0012770E"/>
    <w:rsid w:val="001307CA"/>
    <w:rsid w:val="00130A05"/>
    <w:rsid w:val="00130BB4"/>
    <w:rsid w:val="00130C75"/>
    <w:rsid w:val="0013112F"/>
    <w:rsid w:val="0013175E"/>
    <w:rsid w:val="00131A61"/>
    <w:rsid w:val="001326E1"/>
    <w:rsid w:val="00132DAA"/>
    <w:rsid w:val="00133444"/>
    <w:rsid w:val="0013345D"/>
    <w:rsid w:val="00133513"/>
    <w:rsid w:val="00133833"/>
    <w:rsid w:val="001338BC"/>
    <w:rsid w:val="00133A8A"/>
    <w:rsid w:val="00133D8B"/>
    <w:rsid w:val="00133E3E"/>
    <w:rsid w:val="0013429B"/>
    <w:rsid w:val="00134AF0"/>
    <w:rsid w:val="001354C5"/>
    <w:rsid w:val="0013575F"/>
    <w:rsid w:val="00135E63"/>
    <w:rsid w:val="00135F14"/>
    <w:rsid w:val="00137343"/>
    <w:rsid w:val="0013749E"/>
    <w:rsid w:val="00137A42"/>
    <w:rsid w:val="0014043B"/>
    <w:rsid w:val="0014076F"/>
    <w:rsid w:val="00140771"/>
    <w:rsid w:val="00140885"/>
    <w:rsid w:val="00141388"/>
    <w:rsid w:val="001414D4"/>
    <w:rsid w:val="00141A31"/>
    <w:rsid w:val="00141DEE"/>
    <w:rsid w:val="00142030"/>
    <w:rsid w:val="0014294A"/>
    <w:rsid w:val="001429D7"/>
    <w:rsid w:val="00142F1F"/>
    <w:rsid w:val="00143167"/>
    <w:rsid w:val="001439C7"/>
    <w:rsid w:val="00143A8F"/>
    <w:rsid w:val="00143CA7"/>
    <w:rsid w:val="00143CDB"/>
    <w:rsid w:val="00143EC3"/>
    <w:rsid w:val="0014480F"/>
    <w:rsid w:val="00144921"/>
    <w:rsid w:val="00144952"/>
    <w:rsid w:val="00144DBB"/>
    <w:rsid w:val="00144E08"/>
    <w:rsid w:val="00144F0D"/>
    <w:rsid w:val="001451B6"/>
    <w:rsid w:val="001452E3"/>
    <w:rsid w:val="00145B6C"/>
    <w:rsid w:val="00145BA0"/>
    <w:rsid w:val="00145D8A"/>
    <w:rsid w:val="00145F8C"/>
    <w:rsid w:val="00146032"/>
    <w:rsid w:val="00146366"/>
    <w:rsid w:val="00146DA5"/>
    <w:rsid w:val="00146E93"/>
    <w:rsid w:val="00147CBC"/>
    <w:rsid w:val="00147DE0"/>
    <w:rsid w:val="001505EF"/>
    <w:rsid w:val="00150671"/>
    <w:rsid w:val="00150C0B"/>
    <w:rsid w:val="001510BC"/>
    <w:rsid w:val="00151153"/>
    <w:rsid w:val="0015116D"/>
    <w:rsid w:val="0015151A"/>
    <w:rsid w:val="00151652"/>
    <w:rsid w:val="001516E6"/>
    <w:rsid w:val="00151781"/>
    <w:rsid w:val="00151F9F"/>
    <w:rsid w:val="00151FE8"/>
    <w:rsid w:val="00152004"/>
    <w:rsid w:val="001520D8"/>
    <w:rsid w:val="00152E57"/>
    <w:rsid w:val="001533D3"/>
    <w:rsid w:val="00153BFC"/>
    <w:rsid w:val="00153C45"/>
    <w:rsid w:val="00154119"/>
    <w:rsid w:val="00154258"/>
    <w:rsid w:val="001543B1"/>
    <w:rsid w:val="00154BED"/>
    <w:rsid w:val="00154C32"/>
    <w:rsid w:val="00154F3A"/>
    <w:rsid w:val="001554D7"/>
    <w:rsid w:val="0015584F"/>
    <w:rsid w:val="00155A84"/>
    <w:rsid w:val="00155DA6"/>
    <w:rsid w:val="00155DF4"/>
    <w:rsid w:val="00156332"/>
    <w:rsid w:val="0015683B"/>
    <w:rsid w:val="00156844"/>
    <w:rsid w:val="00156ACE"/>
    <w:rsid w:val="00156B35"/>
    <w:rsid w:val="00156C31"/>
    <w:rsid w:val="0015716B"/>
    <w:rsid w:val="0015739B"/>
    <w:rsid w:val="0015739F"/>
    <w:rsid w:val="001576F7"/>
    <w:rsid w:val="00157E91"/>
    <w:rsid w:val="00160264"/>
    <w:rsid w:val="00160395"/>
    <w:rsid w:val="001608C0"/>
    <w:rsid w:val="0016090B"/>
    <w:rsid w:val="0016094B"/>
    <w:rsid w:val="00160C90"/>
    <w:rsid w:val="00160D48"/>
    <w:rsid w:val="00161219"/>
    <w:rsid w:val="00163B36"/>
    <w:rsid w:val="0016445F"/>
    <w:rsid w:val="00164A24"/>
    <w:rsid w:val="00164C7A"/>
    <w:rsid w:val="00164FDB"/>
    <w:rsid w:val="001655AA"/>
    <w:rsid w:val="00165961"/>
    <w:rsid w:val="00165F4F"/>
    <w:rsid w:val="00166359"/>
    <w:rsid w:val="00166CAD"/>
    <w:rsid w:val="0016704D"/>
    <w:rsid w:val="001675E4"/>
    <w:rsid w:val="0016792F"/>
    <w:rsid w:val="00167DF8"/>
    <w:rsid w:val="001704F5"/>
    <w:rsid w:val="00170AAF"/>
    <w:rsid w:val="00170BDD"/>
    <w:rsid w:val="00170C4E"/>
    <w:rsid w:val="00170D52"/>
    <w:rsid w:val="00171698"/>
    <w:rsid w:val="0017197F"/>
    <w:rsid w:val="00171ED1"/>
    <w:rsid w:val="0017224B"/>
    <w:rsid w:val="00172259"/>
    <w:rsid w:val="00172B2F"/>
    <w:rsid w:val="0017326C"/>
    <w:rsid w:val="00173834"/>
    <w:rsid w:val="00173DC4"/>
    <w:rsid w:val="00174E25"/>
    <w:rsid w:val="001750A4"/>
    <w:rsid w:val="001756C4"/>
    <w:rsid w:val="0017583A"/>
    <w:rsid w:val="00175932"/>
    <w:rsid w:val="00175EE7"/>
    <w:rsid w:val="00176282"/>
    <w:rsid w:val="0017632F"/>
    <w:rsid w:val="001766F1"/>
    <w:rsid w:val="00176A44"/>
    <w:rsid w:val="00176CEF"/>
    <w:rsid w:val="001774F5"/>
    <w:rsid w:val="00177CCC"/>
    <w:rsid w:val="00177E92"/>
    <w:rsid w:val="00177F91"/>
    <w:rsid w:val="00180175"/>
    <w:rsid w:val="0018090B"/>
    <w:rsid w:val="00180B3C"/>
    <w:rsid w:val="001812D2"/>
    <w:rsid w:val="001826CC"/>
    <w:rsid w:val="00183620"/>
    <w:rsid w:val="00183982"/>
    <w:rsid w:val="001841C3"/>
    <w:rsid w:val="0018466B"/>
    <w:rsid w:val="00184959"/>
    <w:rsid w:val="00185128"/>
    <w:rsid w:val="0018566B"/>
    <w:rsid w:val="00185AB2"/>
    <w:rsid w:val="00185C13"/>
    <w:rsid w:val="00185C6A"/>
    <w:rsid w:val="00185C87"/>
    <w:rsid w:val="00185D07"/>
    <w:rsid w:val="00185D3C"/>
    <w:rsid w:val="00185E99"/>
    <w:rsid w:val="00186BBA"/>
    <w:rsid w:val="00186D80"/>
    <w:rsid w:val="00186EF1"/>
    <w:rsid w:val="00186F7F"/>
    <w:rsid w:val="00187443"/>
    <w:rsid w:val="001874B5"/>
    <w:rsid w:val="001879C3"/>
    <w:rsid w:val="00187B0D"/>
    <w:rsid w:val="00190113"/>
    <w:rsid w:val="00190193"/>
    <w:rsid w:val="00190256"/>
    <w:rsid w:val="00190307"/>
    <w:rsid w:val="0019057E"/>
    <w:rsid w:val="00190818"/>
    <w:rsid w:val="001909C6"/>
    <w:rsid w:val="00191379"/>
    <w:rsid w:val="00191784"/>
    <w:rsid w:val="001917E6"/>
    <w:rsid w:val="00191B93"/>
    <w:rsid w:val="00191CC3"/>
    <w:rsid w:val="00192087"/>
    <w:rsid w:val="00192256"/>
    <w:rsid w:val="00192324"/>
    <w:rsid w:val="001926BC"/>
    <w:rsid w:val="00192A8C"/>
    <w:rsid w:val="00192BB6"/>
    <w:rsid w:val="00192CF2"/>
    <w:rsid w:val="00192D7D"/>
    <w:rsid w:val="00192DEB"/>
    <w:rsid w:val="00192ED0"/>
    <w:rsid w:val="00192FB8"/>
    <w:rsid w:val="001930C5"/>
    <w:rsid w:val="00193374"/>
    <w:rsid w:val="001933DB"/>
    <w:rsid w:val="00193EDF"/>
    <w:rsid w:val="00193F69"/>
    <w:rsid w:val="00193F94"/>
    <w:rsid w:val="00194383"/>
    <w:rsid w:val="00194EBA"/>
    <w:rsid w:val="00194FFA"/>
    <w:rsid w:val="0019530D"/>
    <w:rsid w:val="00195D74"/>
    <w:rsid w:val="00195E12"/>
    <w:rsid w:val="0019638E"/>
    <w:rsid w:val="001963F7"/>
    <w:rsid w:val="00196690"/>
    <w:rsid w:val="001968D1"/>
    <w:rsid w:val="00196A26"/>
    <w:rsid w:val="00196E8C"/>
    <w:rsid w:val="00196EA3"/>
    <w:rsid w:val="00197040"/>
    <w:rsid w:val="001971CF"/>
    <w:rsid w:val="00197AA8"/>
    <w:rsid w:val="00197C58"/>
    <w:rsid w:val="001A0BF1"/>
    <w:rsid w:val="001A0F54"/>
    <w:rsid w:val="001A149C"/>
    <w:rsid w:val="001A1BBD"/>
    <w:rsid w:val="001A1DB8"/>
    <w:rsid w:val="001A1DF3"/>
    <w:rsid w:val="001A1E78"/>
    <w:rsid w:val="001A2155"/>
    <w:rsid w:val="001A2174"/>
    <w:rsid w:val="001A247F"/>
    <w:rsid w:val="001A2C49"/>
    <w:rsid w:val="001A2EAA"/>
    <w:rsid w:val="001A303E"/>
    <w:rsid w:val="001A318A"/>
    <w:rsid w:val="001A373C"/>
    <w:rsid w:val="001A3C15"/>
    <w:rsid w:val="001A3C9C"/>
    <w:rsid w:val="001A3CFA"/>
    <w:rsid w:val="001A4471"/>
    <w:rsid w:val="001A49D6"/>
    <w:rsid w:val="001A4AD9"/>
    <w:rsid w:val="001A4DEB"/>
    <w:rsid w:val="001A4E9E"/>
    <w:rsid w:val="001A54E1"/>
    <w:rsid w:val="001A5796"/>
    <w:rsid w:val="001A5BB3"/>
    <w:rsid w:val="001A5D95"/>
    <w:rsid w:val="001A6275"/>
    <w:rsid w:val="001A6A0B"/>
    <w:rsid w:val="001A6B3F"/>
    <w:rsid w:val="001A6D79"/>
    <w:rsid w:val="001A6FD3"/>
    <w:rsid w:val="001A71C3"/>
    <w:rsid w:val="001A77FD"/>
    <w:rsid w:val="001A7BAF"/>
    <w:rsid w:val="001A7DFB"/>
    <w:rsid w:val="001B06F0"/>
    <w:rsid w:val="001B076E"/>
    <w:rsid w:val="001B1180"/>
    <w:rsid w:val="001B122D"/>
    <w:rsid w:val="001B17EC"/>
    <w:rsid w:val="001B1B4A"/>
    <w:rsid w:val="001B1C87"/>
    <w:rsid w:val="001B245E"/>
    <w:rsid w:val="001B25D7"/>
    <w:rsid w:val="001B26F8"/>
    <w:rsid w:val="001B2E20"/>
    <w:rsid w:val="001B30A3"/>
    <w:rsid w:val="001B313E"/>
    <w:rsid w:val="001B33E9"/>
    <w:rsid w:val="001B38A3"/>
    <w:rsid w:val="001B39A7"/>
    <w:rsid w:val="001B3D01"/>
    <w:rsid w:val="001B3F16"/>
    <w:rsid w:val="001B3FFD"/>
    <w:rsid w:val="001B4484"/>
    <w:rsid w:val="001B4969"/>
    <w:rsid w:val="001B4D3D"/>
    <w:rsid w:val="001B4DC2"/>
    <w:rsid w:val="001B4F46"/>
    <w:rsid w:val="001B4F50"/>
    <w:rsid w:val="001B62A8"/>
    <w:rsid w:val="001B6FD7"/>
    <w:rsid w:val="001B7187"/>
    <w:rsid w:val="001B742C"/>
    <w:rsid w:val="001B7C53"/>
    <w:rsid w:val="001B7F1D"/>
    <w:rsid w:val="001B7F89"/>
    <w:rsid w:val="001C0332"/>
    <w:rsid w:val="001C046E"/>
    <w:rsid w:val="001C050A"/>
    <w:rsid w:val="001C0510"/>
    <w:rsid w:val="001C0FB1"/>
    <w:rsid w:val="001C1472"/>
    <w:rsid w:val="001C1507"/>
    <w:rsid w:val="001C16E9"/>
    <w:rsid w:val="001C2209"/>
    <w:rsid w:val="001C2BE4"/>
    <w:rsid w:val="001C316B"/>
    <w:rsid w:val="001C32B3"/>
    <w:rsid w:val="001C35B9"/>
    <w:rsid w:val="001C392B"/>
    <w:rsid w:val="001C393E"/>
    <w:rsid w:val="001C3AEF"/>
    <w:rsid w:val="001C3B97"/>
    <w:rsid w:val="001C3E47"/>
    <w:rsid w:val="001C4A8C"/>
    <w:rsid w:val="001C5804"/>
    <w:rsid w:val="001C636F"/>
    <w:rsid w:val="001C6EB6"/>
    <w:rsid w:val="001C72D8"/>
    <w:rsid w:val="001C7695"/>
    <w:rsid w:val="001C79F8"/>
    <w:rsid w:val="001D027C"/>
    <w:rsid w:val="001D039D"/>
    <w:rsid w:val="001D0721"/>
    <w:rsid w:val="001D11CA"/>
    <w:rsid w:val="001D1558"/>
    <w:rsid w:val="001D18FD"/>
    <w:rsid w:val="001D1D7C"/>
    <w:rsid w:val="001D21EC"/>
    <w:rsid w:val="001D24B3"/>
    <w:rsid w:val="001D25B9"/>
    <w:rsid w:val="001D2616"/>
    <w:rsid w:val="001D291D"/>
    <w:rsid w:val="001D37EE"/>
    <w:rsid w:val="001D3AAB"/>
    <w:rsid w:val="001D3AE9"/>
    <w:rsid w:val="001D3EDF"/>
    <w:rsid w:val="001D3F90"/>
    <w:rsid w:val="001D40DC"/>
    <w:rsid w:val="001D41DD"/>
    <w:rsid w:val="001D4384"/>
    <w:rsid w:val="001D4446"/>
    <w:rsid w:val="001D4DFB"/>
    <w:rsid w:val="001D512B"/>
    <w:rsid w:val="001D5484"/>
    <w:rsid w:val="001D56C3"/>
    <w:rsid w:val="001D5C79"/>
    <w:rsid w:val="001D6171"/>
    <w:rsid w:val="001D61D4"/>
    <w:rsid w:val="001D6446"/>
    <w:rsid w:val="001D6C02"/>
    <w:rsid w:val="001D70E3"/>
    <w:rsid w:val="001D71CF"/>
    <w:rsid w:val="001D7583"/>
    <w:rsid w:val="001D7A18"/>
    <w:rsid w:val="001D7AB2"/>
    <w:rsid w:val="001E009D"/>
    <w:rsid w:val="001E01FF"/>
    <w:rsid w:val="001E0562"/>
    <w:rsid w:val="001E08CA"/>
    <w:rsid w:val="001E0949"/>
    <w:rsid w:val="001E0B34"/>
    <w:rsid w:val="001E0B57"/>
    <w:rsid w:val="001E0E97"/>
    <w:rsid w:val="001E1503"/>
    <w:rsid w:val="001E1BA5"/>
    <w:rsid w:val="001E335F"/>
    <w:rsid w:val="001E3368"/>
    <w:rsid w:val="001E342A"/>
    <w:rsid w:val="001E41D2"/>
    <w:rsid w:val="001E4686"/>
    <w:rsid w:val="001E4B79"/>
    <w:rsid w:val="001E4E86"/>
    <w:rsid w:val="001E58F0"/>
    <w:rsid w:val="001E59A4"/>
    <w:rsid w:val="001E5E86"/>
    <w:rsid w:val="001E5F60"/>
    <w:rsid w:val="001E607B"/>
    <w:rsid w:val="001E6511"/>
    <w:rsid w:val="001E75D2"/>
    <w:rsid w:val="001E7E12"/>
    <w:rsid w:val="001E7FE1"/>
    <w:rsid w:val="001F0023"/>
    <w:rsid w:val="001F037B"/>
    <w:rsid w:val="001F0860"/>
    <w:rsid w:val="001F08E1"/>
    <w:rsid w:val="001F0E90"/>
    <w:rsid w:val="001F1056"/>
    <w:rsid w:val="001F12D1"/>
    <w:rsid w:val="001F1397"/>
    <w:rsid w:val="001F151B"/>
    <w:rsid w:val="001F2125"/>
    <w:rsid w:val="001F26DE"/>
    <w:rsid w:val="001F271B"/>
    <w:rsid w:val="001F28D8"/>
    <w:rsid w:val="001F2A49"/>
    <w:rsid w:val="001F2EE7"/>
    <w:rsid w:val="001F2F77"/>
    <w:rsid w:val="001F3181"/>
    <w:rsid w:val="001F32F4"/>
    <w:rsid w:val="001F388E"/>
    <w:rsid w:val="001F38F5"/>
    <w:rsid w:val="001F3F81"/>
    <w:rsid w:val="001F4488"/>
    <w:rsid w:val="001F47E5"/>
    <w:rsid w:val="001F4955"/>
    <w:rsid w:val="001F57CF"/>
    <w:rsid w:val="001F5BF0"/>
    <w:rsid w:val="001F5DD0"/>
    <w:rsid w:val="001F66CE"/>
    <w:rsid w:val="001F6920"/>
    <w:rsid w:val="001F7642"/>
    <w:rsid w:val="001F77C0"/>
    <w:rsid w:val="001F7880"/>
    <w:rsid w:val="001F7D92"/>
    <w:rsid w:val="001F7F87"/>
    <w:rsid w:val="0020022F"/>
    <w:rsid w:val="00200CD0"/>
    <w:rsid w:val="0020102E"/>
    <w:rsid w:val="002019BB"/>
    <w:rsid w:val="00201E53"/>
    <w:rsid w:val="00202ED5"/>
    <w:rsid w:val="002034AE"/>
    <w:rsid w:val="00203686"/>
    <w:rsid w:val="00203E85"/>
    <w:rsid w:val="0020441E"/>
    <w:rsid w:val="0020460A"/>
    <w:rsid w:val="00204773"/>
    <w:rsid w:val="00204F6F"/>
    <w:rsid w:val="002052E4"/>
    <w:rsid w:val="00205602"/>
    <w:rsid w:val="00205B2B"/>
    <w:rsid w:val="00205C00"/>
    <w:rsid w:val="00205D5F"/>
    <w:rsid w:val="00205FA3"/>
    <w:rsid w:val="00205FE6"/>
    <w:rsid w:val="00206149"/>
    <w:rsid w:val="00206565"/>
    <w:rsid w:val="00206860"/>
    <w:rsid w:val="002071C2"/>
    <w:rsid w:val="00207276"/>
    <w:rsid w:val="002074A7"/>
    <w:rsid w:val="002074C6"/>
    <w:rsid w:val="00207743"/>
    <w:rsid w:val="002078F3"/>
    <w:rsid w:val="00207929"/>
    <w:rsid w:val="00207AE7"/>
    <w:rsid w:val="00207E33"/>
    <w:rsid w:val="00207FD4"/>
    <w:rsid w:val="00210873"/>
    <w:rsid w:val="00210F34"/>
    <w:rsid w:val="00211134"/>
    <w:rsid w:val="00211413"/>
    <w:rsid w:val="00211A23"/>
    <w:rsid w:val="00211F76"/>
    <w:rsid w:val="0021226C"/>
    <w:rsid w:val="00212C07"/>
    <w:rsid w:val="00212CEA"/>
    <w:rsid w:val="00212E11"/>
    <w:rsid w:val="002131D9"/>
    <w:rsid w:val="002132E9"/>
    <w:rsid w:val="00213C64"/>
    <w:rsid w:val="00213CC7"/>
    <w:rsid w:val="00213F8E"/>
    <w:rsid w:val="002140A5"/>
    <w:rsid w:val="00214242"/>
    <w:rsid w:val="00214AD8"/>
    <w:rsid w:val="00214F4B"/>
    <w:rsid w:val="00215516"/>
    <w:rsid w:val="002157C8"/>
    <w:rsid w:val="00215E31"/>
    <w:rsid w:val="00216003"/>
    <w:rsid w:val="0021675C"/>
    <w:rsid w:val="0021691B"/>
    <w:rsid w:val="00216C92"/>
    <w:rsid w:val="00216D98"/>
    <w:rsid w:val="002206F4"/>
    <w:rsid w:val="0022079A"/>
    <w:rsid w:val="00220CC1"/>
    <w:rsid w:val="0022128F"/>
    <w:rsid w:val="002221AE"/>
    <w:rsid w:val="002221F1"/>
    <w:rsid w:val="0022259D"/>
    <w:rsid w:val="002225ED"/>
    <w:rsid w:val="002230C8"/>
    <w:rsid w:val="00224319"/>
    <w:rsid w:val="00224891"/>
    <w:rsid w:val="00224BDD"/>
    <w:rsid w:val="00225114"/>
    <w:rsid w:val="00225B4B"/>
    <w:rsid w:val="00225CAE"/>
    <w:rsid w:val="002260A7"/>
    <w:rsid w:val="002265B8"/>
    <w:rsid w:val="002269E0"/>
    <w:rsid w:val="002274B0"/>
    <w:rsid w:val="002275C5"/>
    <w:rsid w:val="00227A43"/>
    <w:rsid w:val="00227BE5"/>
    <w:rsid w:val="00227C6B"/>
    <w:rsid w:val="00227DFB"/>
    <w:rsid w:val="00227F9E"/>
    <w:rsid w:val="0023001C"/>
    <w:rsid w:val="002302F7"/>
    <w:rsid w:val="002304A0"/>
    <w:rsid w:val="00231275"/>
    <w:rsid w:val="00231606"/>
    <w:rsid w:val="00231CC9"/>
    <w:rsid w:val="0023339A"/>
    <w:rsid w:val="00233B09"/>
    <w:rsid w:val="00233B63"/>
    <w:rsid w:val="00233F58"/>
    <w:rsid w:val="002345F7"/>
    <w:rsid w:val="002352B5"/>
    <w:rsid w:val="00235644"/>
    <w:rsid w:val="002358D4"/>
    <w:rsid w:val="00235AC7"/>
    <w:rsid w:val="00235B68"/>
    <w:rsid w:val="002364DB"/>
    <w:rsid w:val="0023663D"/>
    <w:rsid w:val="002366DC"/>
    <w:rsid w:val="0023695D"/>
    <w:rsid w:val="00237197"/>
    <w:rsid w:val="002372AC"/>
    <w:rsid w:val="00237603"/>
    <w:rsid w:val="00237800"/>
    <w:rsid w:val="0024052E"/>
    <w:rsid w:val="00240D4E"/>
    <w:rsid w:val="002413F6"/>
    <w:rsid w:val="002414D4"/>
    <w:rsid w:val="00241A7E"/>
    <w:rsid w:val="00241B38"/>
    <w:rsid w:val="00241E28"/>
    <w:rsid w:val="002420B7"/>
    <w:rsid w:val="002420D3"/>
    <w:rsid w:val="002423DE"/>
    <w:rsid w:val="00243035"/>
    <w:rsid w:val="00243842"/>
    <w:rsid w:val="00244421"/>
    <w:rsid w:val="00244670"/>
    <w:rsid w:val="0024489F"/>
    <w:rsid w:val="00245FF8"/>
    <w:rsid w:val="00246049"/>
    <w:rsid w:val="0024625F"/>
    <w:rsid w:val="002462AF"/>
    <w:rsid w:val="0024661A"/>
    <w:rsid w:val="0024669B"/>
    <w:rsid w:val="00246A1C"/>
    <w:rsid w:val="00246F70"/>
    <w:rsid w:val="00247918"/>
    <w:rsid w:val="002479EA"/>
    <w:rsid w:val="0025002B"/>
    <w:rsid w:val="0025078A"/>
    <w:rsid w:val="00250F4A"/>
    <w:rsid w:val="002516E6"/>
    <w:rsid w:val="00251B04"/>
    <w:rsid w:val="00251DFD"/>
    <w:rsid w:val="00251E9B"/>
    <w:rsid w:val="00252432"/>
    <w:rsid w:val="0025285C"/>
    <w:rsid w:val="0025296E"/>
    <w:rsid w:val="00252E3F"/>
    <w:rsid w:val="00253419"/>
    <w:rsid w:val="0025362E"/>
    <w:rsid w:val="002540B4"/>
    <w:rsid w:val="00254738"/>
    <w:rsid w:val="00254E0E"/>
    <w:rsid w:val="00255596"/>
    <w:rsid w:val="00255F6A"/>
    <w:rsid w:val="0025665B"/>
    <w:rsid w:val="002568DF"/>
    <w:rsid w:val="00256EBF"/>
    <w:rsid w:val="00256FAD"/>
    <w:rsid w:val="002575E3"/>
    <w:rsid w:val="00257D99"/>
    <w:rsid w:val="002604B4"/>
    <w:rsid w:val="002609CC"/>
    <w:rsid w:val="00260A54"/>
    <w:rsid w:val="00260E55"/>
    <w:rsid w:val="00260ECF"/>
    <w:rsid w:val="0026100E"/>
    <w:rsid w:val="0026118D"/>
    <w:rsid w:val="00261608"/>
    <w:rsid w:val="00261638"/>
    <w:rsid w:val="00262364"/>
    <w:rsid w:val="00262906"/>
    <w:rsid w:val="00262E41"/>
    <w:rsid w:val="00263004"/>
    <w:rsid w:val="0026350D"/>
    <w:rsid w:val="00263E45"/>
    <w:rsid w:val="0026444B"/>
    <w:rsid w:val="0026459C"/>
    <w:rsid w:val="002645C7"/>
    <w:rsid w:val="00264CC7"/>
    <w:rsid w:val="0026570B"/>
    <w:rsid w:val="00265B9C"/>
    <w:rsid w:val="0026639B"/>
    <w:rsid w:val="002668F8"/>
    <w:rsid w:val="00266D3D"/>
    <w:rsid w:val="002675BE"/>
    <w:rsid w:val="002678B8"/>
    <w:rsid w:val="00267A67"/>
    <w:rsid w:val="00267C6C"/>
    <w:rsid w:val="0027031F"/>
    <w:rsid w:val="00270810"/>
    <w:rsid w:val="00270DEE"/>
    <w:rsid w:val="00270E86"/>
    <w:rsid w:val="0027159C"/>
    <w:rsid w:val="00271669"/>
    <w:rsid w:val="00271906"/>
    <w:rsid w:val="002724C8"/>
    <w:rsid w:val="00272503"/>
    <w:rsid w:val="0027273D"/>
    <w:rsid w:val="00272779"/>
    <w:rsid w:val="00272A14"/>
    <w:rsid w:val="00272ACF"/>
    <w:rsid w:val="0027311F"/>
    <w:rsid w:val="00273215"/>
    <w:rsid w:val="002738FB"/>
    <w:rsid w:val="00273AC1"/>
    <w:rsid w:val="00273D24"/>
    <w:rsid w:val="0027425D"/>
    <w:rsid w:val="00274308"/>
    <w:rsid w:val="00274449"/>
    <w:rsid w:val="00274554"/>
    <w:rsid w:val="00275252"/>
    <w:rsid w:val="0027555F"/>
    <w:rsid w:val="002756D1"/>
    <w:rsid w:val="0027587F"/>
    <w:rsid w:val="00275EF8"/>
    <w:rsid w:val="00276040"/>
    <w:rsid w:val="00276232"/>
    <w:rsid w:val="0027666A"/>
    <w:rsid w:val="00276997"/>
    <w:rsid w:val="00276AA9"/>
    <w:rsid w:val="00276D1C"/>
    <w:rsid w:val="0027750E"/>
    <w:rsid w:val="00277993"/>
    <w:rsid w:val="00277B29"/>
    <w:rsid w:val="00280455"/>
    <w:rsid w:val="00280698"/>
    <w:rsid w:val="00280D5C"/>
    <w:rsid w:val="00280F92"/>
    <w:rsid w:val="00281857"/>
    <w:rsid w:val="00281F91"/>
    <w:rsid w:val="00281FCA"/>
    <w:rsid w:val="00282132"/>
    <w:rsid w:val="00282245"/>
    <w:rsid w:val="002825E8"/>
    <w:rsid w:val="00282FD3"/>
    <w:rsid w:val="00283050"/>
    <w:rsid w:val="00283379"/>
    <w:rsid w:val="00283761"/>
    <w:rsid w:val="00283827"/>
    <w:rsid w:val="00283BB2"/>
    <w:rsid w:val="00284D37"/>
    <w:rsid w:val="00284DE7"/>
    <w:rsid w:val="00284F4C"/>
    <w:rsid w:val="0028501F"/>
    <w:rsid w:val="00285425"/>
    <w:rsid w:val="00285714"/>
    <w:rsid w:val="0028578B"/>
    <w:rsid w:val="00285828"/>
    <w:rsid w:val="00285B6D"/>
    <w:rsid w:val="002864EC"/>
    <w:rsid w:val="002874D2"/>
    <w:rsid w:val="002876D7"/>
    <w:rsid w:val="002879A4"/>
    <w:rsid w:val="00290153"/>
    <w:rsid w:val="002902B2"/>
    <w:rsid w:val="002902DE"/>
    <w:rsid w:val="00290397"/>
    <w:rsid w:val="002903E9"/>
    <w:rsid w:val="00290568"/>
    <w:rsid w:val="00290A73"/>
    <w:rsid w:val="00291000"/>
    <w:rsid w:val="002912FE"/>
    <w:rsid w:val="002913C6"/>
    <w:rsid w:val="002918F1"/>
    <w:rsid w:val="00292934"/>
    <w:rsid w:val="00292B35"/>
    <w:rsid w:val="00292C7D"/>
    <w:rsid w:val="00292F04"/>
    <w:rsid w:val="00293A74"/>
    <w:rsid w:val="002945F3"/>
    <w:rsid w:val="002945F5"/>
    <w:rsid w:val="00294B52"/>
    <w:rsid w:val="00294E2C"/>
    <w:rsid w:val="00295182"/>
    <w:rsid w:val="002951E4"/>
    <w:rsid w:val="002955DD"/>
    <w:rsid w:val="00295EA0"/>
    <w:rsid w:val="00295F25"/>
    <w:rsid w:val="002962D3"/>
    <w:rsid w:val="00296D22"/>
    <w:rsid w:val="00296DAF"/>
    <w:rsid w:val="0029766F"/>
    <w:rsid w:val="00297717"/>
    <w:rsid w:val="002977B7"/>
    <w:rsid w:val="002977F0"/>
    <w:rsid w:val="00297903"/>
    <w:rsid w:val="00297FAA"/>
    <w:rsid w:val="002A0357"/>
    <w:rsid w:val="002A042B"/>
    <w:rsid w:val="002A076C"/>
    <w:rsid w:val="002A0DED"/>
    <w:rsid w:val="002A11E0"/>
    <w:rsid w:val="002A1610"/>
    <w:rsid w:val="002A171B"/>
    <w:rsid w:val="002A1804"/>
    <w:rsid w:val="002A1D0D"/>
    <w:rsid w:val="002A227A"/>
    <w:rsid w:val="002A23A4"/>
    <w:rsid w:val="002A2FD8"/>
    <w:rsid w:val="002A31B8"/>
    <w:rsid w:val="002A3E5B"/>
    <w:rsid w:val="002A3F0C"/>
    <w:rsid w:val="002A42F5"/>
    <w:rsid w:val="002A44AC"/>
    <w:rsid w:val="002A4525"/>
    <w:rsid w:val="002A4552"/>
    <w:rsid w:val="002A4EE3"/>
    <w:rsid w:val="002A4FA4"/>
    <w:rsid w:val="002A532B"/>
    <w:rsid w:val="002A5F91"/>
    <w:rsid w:val="002A637C"/>
    <w:rsid w:val="002A6DF4"/>
    <w:rsid w:val="002A7057"/>
    <w:rsid w:val="002A7303"/>
    <w:rsid w:val="002A7538"/>
    <w:rsid w:val="002A790A"/>
    <w:rsid w:val="002A7969"/>
    <w:rsid w:val="002A7B9C"/>
    <w:rsid w:val="002A7ECB"/>
    <w:rsid w:val="002B0476"/>
    <w:rsid w:val="002B08E4"/>
    <w:rsid w:val="002B0F75"/>
    <w:rsid w:val="002B1A72"/>
    <w:rsid w:val="002B1D40"/>
    <w:rsid w:val="002B2020"/>
    <w:rsid w:val="002B21F1"/>
    <w:rsid w:val="002B2363"/>
    <w:rsid w:val="002B2380"/>
    <w:rsid w:val="002B28B7"/>
    <w:rsid w:val="002B2949"/>
    <w:rsid w:val="002B2B3C"/>
    <w:rsid w:val="002B451E"/>
    <w:rsid w:val="002B4520"/>
    <w:rsid w:val="002B4A8D"/>
    <w:rsid w:val="002B4B9B"/>
    <w:rsid w:val="002B4DEC"/>
    <w:rsid w:val="002B593D"/>
    <w:rsid w:val="002B5F0D"/>
    <w:rsid w:val="002B625C"/>
    <w:rsid w:val="002B6297"/>
    <w:rsid w:val="002B6526"/>
    <w:rsid w:val="002B65E4"/>
    <w:rsid w:val="002B687B"/>
    <w:rsid w:val="002B6A55"/>
    <w:rsid w:val="002B71FA"/>
    <w:rsid w:val="002B7847"/>
    <w:rsid w:val="002B7FA2"/>
    <w:rsid w:val="002C022F"/>
    <w:rsid w:val="002C049D"/>
    <w:rsid w:val="002C0C95"/>
    <w:rsid w:val="002C0D2C"/>
    <w:rsid w:val="002C0EC7"/>
    <w:rsid w:val="002C1243"/>
    <w:rsid w:val="002C1262"/>
    <w:rsid w:val="002C158D"/>
    <w:rsid w:val="002C19EB"/>
    <w:rsid w:val="002C1A4C"/>
    <w:rsid w:val="002C1BE6"/>
    <w:rsid w:val="002C2208"/>
    <w:rsid w:val="002C33FA"/>
    <w:rsid w:val="002C35D7"/>
    <w:rsid w:val="002C3CF3"/>
    <w:rsid w:val="002C43A7"/>
    <w:rsid w:val="002C44AE"/>
    <w:rsid w:val="002C4920"/>
    <w:rsid w:val="002C4B21"/>
    <w:rsid w:val="002C4C18"/>
    <w:rsid w:val="002C4ED6"/>
    <w:rsid w:val="002C668A"/>
    <w:rsid w:val="002C6C20"/>
    <w:rsid w:val="002C6D7A"/>
    <w:rsid w:val="002C777E"/>
    <w:rsid w:val="002C786C"/>
    <w:rsid w:val="002C7B8E"/>
    <w:rsid w:val="002C7E86"/>
    <w:rsid w:val="002C7FD8"/>
    <w:rsid w:val="002D0286"/>
    <w:rsid w:val="002D0B34"/>
    <w:rsid w:val="002D162F"/>
    <w:rsid w:val="002D1C04"/>
    <w:rsid w:val="002D1E28"/>
    <w:rsid w:val="002D2F2E"/>
    <w:rsid w:val="002D4902"/>
    <w:rsid w:val="002D58A4"/>
    <w:rsid w:val="002D5937"/>
    <w:rsid w:val="002D5990"/>
    <w:rsid w:val="002D59F4"/>
    <w:rsid w:val="002D5BEB"/>
    <w:rsid w:val="002D5E1E"/>
    <w:rsid w:val="002D5E8D"/>
    <w:rsid w:val="002D62A1"/>
    <w:rsid w:val="002D6344"/>
    <w:rsid w:val="002D690D"/>
    <w:rsid w:val="002D69D9"/>
    <w:rsid w:val="002D6A9E"/>
    <w:rsid w:val="002D6AB6"/>
    <w:rsid w:val="002D719F"/>
    <w:rsid w:val="002D7220"/>
    <w:rsid w:val="002E0695"/>
    <w:rsid w:val="002E0D01"/>
    <w:rsid w:val="002E102A"/>
    <w:rsid w:val="002E1410"/>
    <w:rsid w:val="002E1783"/>
    <w:rsid w:val="002E1786"/>
    <w:rsid w:val="002E17FC"/>
    <w:rsid w:val="002E1871"/>
    <w:rsid w:val="002E188C"/>
    <w:rsid w:val="002E1FCC"/>
    <w:rsid w:val="002E2073"/>
    <w:rsid w:val="002E2A70"/>
    <w:rsid w:val="002E2F27"/>
    <w:rsid w:val="002E317C"/>
    <w:rsid w:val="002E3EEF"/>
    <w:rsid w:val="002E4CD1"/>
    <w:rsid w:val="002E4EE8"/>
    <w:rsid w:val="002E4F7D"/>
    <w:rsid w:val="002E51A4"/>
    <w:rsid w:val="002E54FB"/>
    <w:rsid w:val="002E5718"/>
    <w:rsid w:val="002E5D0C"/>
    <w:rsid w:val="002E5E7C"/>
    <w:rsid w:val="002E5F0A"/>
    <w:rsid w:val="002E6105"/>
    <w:rsid w:val="002E64EB"/>
    <w:rsid w:val="002E69A3"/>
    <w:rsid w:val="002E6F9C"/>
    <w:rsid w:val="002E72BA"/>
    <w:rsid w:val="002E7991"/>
    <w:rsid w:val="002E7B85"/>
    <w:rsid w:val="002F036A"/>
    <w:rsid w:val="002F0508"/>
    <w:rsid w:val="002F0868"/>
    <w:rsid w:val="002F11A7"/>
    <w:rsid w:val="002F217B"/>
    <w:rsid w:val="002F241D"/>
    <w:rsid w:val="002F2CB0"/>
    <w:rsid w:val="002F2D5C"/>
    <w:rsid w:val="002F3283"/>
    <w:rsid w:val="002F32F5"/>
    <w:rsid w:val="002F3948"/>
    <w:rsid w:val="002F3AE7"/>
    <w:rsid w:val="002F3EA0"/>
    <w:rsid w:val="002F3EC7"/>
    <w:rsid w:val="002F3F68"/>
    <w:rsid w:val="002F415D"/>
    <w:rsid w:val="002F44C7"/>
    <w:rsid w:val="002F4E89"/>
    <w:rsid w:val="002F4F04"/>
    <w:rsid w:val="002F4FA2"/>
    <w:rsid w:val="002F4FBA"/>
    <w:rsid w:val="002F5BAA"/>
    <w:rsid w:val="002F609B"/>
    <w:rsid w:val="002F6946"/>
    <w:rsid w:val="002F6BB4"/>
    <w:rsid w:val="002F6E26"/>
    <w:rsid w:val="002F6F05"/>
    <w:rsid w:val="002F7118"/>
    <w:rsid w:val="002F717A"/>
    <w:rsid w:val="002F775A"/>
    <w:rsid w:val="002F7A83"/>
    <w:rsid w:val="003001DD"/>
    <w:rsid w:val="00300503"/>
    <w:rsid w:val="0030082F"/>
    <w:rsid w:val="00300FFF"/>
    <w:rsid w:val="00301087"/>
    <w:rsid w:val="0030241C"/>
    <w:rsid w:val="00302763"/>
    <w:rsid w:val="003029A5"/>
    <w:rsid w:val="00302F1F"/>
    <w:rsid w:val="00303430"/>
    <w:rsid w:val="003044A9"/>
    <w:rsid w:val="0030497B"/>
    <w:rsid w:val="00305304"/>
    <w:rsid w:val="00305A76"/>
    <w:rsid w:val="00306921"/>
    <w:rsid w:val="00306EDF"/>
    <w:rsid w:val="00307A36"/>
    <w:rsid w:val="00307ECC"/>
    <w:rsid w:val="0031053F"/>
    <w:rsid w:val="00311373"/>
    <w:rsid w:val="00311802"/>
    <w:rsid w:val="00311C21"/>
    <w:rsid w:val="00311E9A"/>
    <w:rsid w:val="003121C5"/>
    <w:rsid w:val="00312B23"/>
    <w:rsid w:val="00312C4C"/>
    <w:rsid w:val="00313D64"/>
    <w:rsid w:val="00314170"/>
    <w:rsid w:val="00314502"/>
    <w:rsid w:val="00314673"/>
    <w:rsid w:val="00314858"/>
    <w:rsid w:val="00315223"/>
    <w:rsid w:val="00315592"/>
    <w:rsid w:val="0031573F"/>
    <w:rsid w:val="003157A1"/>
    <w:rsid w:val="0031580B"/>
    <w:rsid w:val="003158FD"/>
    <w:rsid w:val="003159E0"/>
    <w:rsid w:val="003162AE"/>
    <w:rsid w:val="003165FE"/>
    <w:rsid w:val="00316D06"/>
    <w:rsid w:val="00316D5F"/>
    <w:rsid w:val="00317DA4"/>
    <w:rsid w:val="00317FD2"/>
    <w:rsid w:val="003202DD"/>
    <w:rsid w:val="00320846"/>
    <w:rsid w:val="003208A8"/>
    <w:rsid w:val="00320EDF"/>
    <w:rsid w:val="00320FB3"/>
    <w:rsid w:val="003210FD"/>
    <w:rsid w:val="003218CB"/>
    <w:rsid w:val="00321DB4"/>
    <w:rsid w:val="0032255D"/>
    <w:rsid w:val="00322958"/>
    <w:rsid w:val="00322983"/>
    <w:rsid w:val="00322CD4"/>
    <w:rsid w:val="003233D0"/>
    <w:rsid w:val="00323C22"/>
    <w:rsid w:val="0032445D"/>
    <w:rsid w:val="00324869"/>
    <w:rsid w:val="00324B0D"/>
    <w:rsid w:val="00325396"/>
    <w:rsid w:val="0032561C"/>
    <w:rsid w:val="00325692"/>
    <w:rsid w:val="00325964"/>
    <w:rsid w:val="00325E7B"/>
    <w:rsid w:val="003264C6"/>
    <w:rsid w:val="0032670C"/>
    <w:rsid w:val="00326D19"/>
    <w:rsid w:val="00327257"/>
    <w:rsid w:val="003276B7"/>
    <w:rsid w:val="00330C85"/>
    <w:rsid w:val="00330D17"/>
    <w:rsid w:val="00330DEF"/>
    <w:rsid w:val="003314F5"/>
    <w:rsid w:val="0033150B"/>
    <w:rsid w:val="00331A08"/>
    <w:rsid w:val="00331A24"/>
    <w:rsid w:val="00331C54"/>
    <w:rsid w:val="00331E35"/>
    <w:rsid w:val="00332060"/>
    <w:rsid w:val="00332A2A"/>
    <w:rsid w:val="00332AD8"/>
    <w:rsid w:val="00332BBD"/>
    <w:rsid w:val="00332FAD"/>
    <w:rsid w:val="003340B1"/>
    <w:rsid w:val="0033433C"/>
    <w:rsid w:val="003347BA"/>
    <w:rsid w:val="00334CC9"/>
    <w:rsid w:val="00335366"/>
    <w:rsid w:val="003353E9"/>
    <w:rsid w:val="00335E65"/>
    <w:rsid w:val="00336292"/>
    <w:rsid w:val="00336A84"/>
    <w:rsid w:val="00336B50"/>
    <w:rsid w:val="00336BC0"/>
    <w:rsid w:val="00336E4A"/>
    <w:rsid w:val="003371D8"/>
    <w:rsid w:val="003376F7"/>
    <w:rsid w:val="00337CD7"/>
    <w:rsid w:val="00337D21"/>
    <w:rsid w:val="00337E46"/>
    <w:rsid w:val="003404DF"/>
    <w:rsid w:val="00340833"/>
    <w:rsid w:val="00340B7B"/>
    <w:rsid w:val="00340BA4"/>
    <w:rsid w:val="00340CE9"/>
    <w:rsid w:val="00340EF7"/>
    <w:rsid w:val="003413D0"/>
    <w:rsid w:val="003415C8"/>
    <w:rsid w:val="00341955"/>
    <w:rsid w:val="00341989"/>
    <w:rsid w:val="00341C63"/>
    <w:rsid w:val="00341DB5"/>
    <w:rsid w:val="003424BD"/>
    <w:rsid w:val="00342603"/>
    <w:rsid w:val="003429D4"/>
    <w:rsid w:val="00342EC9"/>
    <w:rsid w:val="00342F1E"/>
    <w:rsid w:val="0034346E"/>
    <w:rsid w:val="00343C2B"/>
    <w:rsid w:val="003441B9"/>
    <w:rsid w:val="003445BA"/>
    <w:rsid w:val="00344B1B"/>
    <w:rsid w:val="0034505D"/>
    <w:rsid w:val="00345DA7"/>
    <w:rsid w:val="00345F43"/>
    <w:rsid w:val="0034606B"/>
    <w:rsid w:val="003461DD"/>
    <w:rsid w:val="003463F1"/>
    <w:rsid w:val="0034676F"/>
    <w:rsid w:val="00347400"/>
    <w:rsid w:val="0034771E"/>
    <w:rsid w:val="00347BE8"/>
    <w:rsid w:val="00347C33"/>
    <w:rsid w:val="00347D87"/>
    <w:rsid w:val="003500FC"/>
    <w:rsid w:val="003507EB"/>
    <w:rsid w:val="00350A75"/>
    <w:rsid w:val="00351278"/>
    <w:rsid w:val="00351758"/>
    <w:rsid w:val="00351921"/>
    <w:rsid w:val="00351994"/>
    <w:rsid w:val="00351D48"/>
    <w:rsid w:val="00351D65"/>
    <w:rsid w:val="00351F4E"/>
    <w:rsid w:val="003523BC"/>
    <w:rsid w:val="00352476"/>
    <w:rsid w:val="0035278A"/>
    <w:rsid w:val="00352827"/>
    <w:rsid w:val="003536CA"/>
    <w:rsid w:val="00353BA9"/>
    <w:rsid w:val="00353D6A"/>
    <w:rsid w:val="003540E4"/>
    <w:rsid w:val="003552B3"/>
    <w:rsid w:val="003553DA"/>
    <w:rsid w:val="00355518"/>
    <w:rsid w:val="00355713"/>
    <w:rsid w:val="00355C64"/>
    <w:rsid w:val="00355C6D"/>
    <w:rsid w:val="00355DDF"/>
    <w:rsid w:val="00355DFA"/>
    <w:rsid w:val="00355EF5"/>
    <w:rsid w:val="0035605C"/>
    <w:rsid w:val="00356B78"/>
    <w:rsid w:val="00356C16"/>
    <w:rsid w:val="00356EC3"/>
    <w:rsid w:val="0035712D"/>
    <w:rsid w:val="00357553"/>
    <w:rsid w:val="00357D78"/>
    <w:rsid w:val="00360D93"/>
    <w:rsid w:val="00360FD6"/>
    <w:rsid w:val="003612B0"/>
    <w:rsid w:val="00361B19"/>
    <w:rsid w:val="00361D69"/>
    <w:rsid w:val="00361DE0"/>
    <w:rsid w:val="00362148"/>
    <w:rsid w:val="003626E2"/>
    <w:rsid w:val="00362C08"/>
    <w:rsid w:val="00362D54"/>
    <w:rsid w:val="00362E9A"/>
    <w:rsid w:val="0036327C"/>
    <w:rsid w:val="00363AE9"/>
    <w:rsid w:val="00363C7E"/>
    <w:rsid w:val="00363CC3"/>
    <w:rsid w:val="00363E60"/>
    <w:rsid w:val="00363EF5"/>
    <w:rsid w:val="0036463E"/>
    <w:rsid w:val="003647FA"/>
    <w:rsid w:val="003648E1"/>
    <w:rsid w:val="00364C64"/>
    <w:rsid w:val="00364ED5"/>
    <w:rsid w:val="00365267"/>
    <w:rsid w:val="003656D4"/>
    <w:rsid w:val="003657E5"/>
    <w:rsid w:val="0036658D"/>
    <w:rsid w:val="0036689F"/>
    <w:rsid w:val="00367047"/>
    <w:rsid w:val="00367135"/>
    <w:rsid w:val="00370B2E"/>
    <w:rsid w:val="00370B43"/>
    <w:rsid w:val="00370E76"/>
    <w:rsid w:val="0037107E"/>
    <w:rsid w:val="00371563"/>
    <w:rsid w:val="003715AB"/>
    <w:rsid w:val="00371BFB"/>
    <w:rsid w:val="00371C21"/>
    <w:rsid w:val="00371ED4"/>
    <w:rsid w:val="0037259B"/>
    <w:rsid w:val="0037297C"/>
    <w:rsid w:val="00372A41"/>
    <w:rsid w:val="00373248"/>
    <w:rsid w:val="00373C58"/>
    <w:rsid w:val="00373CAB"/>
    <w:rsid w:val="00373FC0"/>
    <w:rsid w:val="00374184"/>
    <w:rsid w:val="0037418D"/>
    <w:rsid w:val="00374376"/>
    <w:rsid w:val="0037441D"/>
    <w:rsid w:val="003744BC"/>
    <w:rsid w:val="00374762"/>
    <w:rsid w:val="00374764"/>
    <w:rsid w:val="0037481F"/>
    <w:rsid w:val="00375326"/>
    <w:rsid w:val="00375A3E"/>
    <w:rsid w:val="00375FF0"/>
    <w:rsid w:val="00376402"/>
    <w:rsid w:val="0037643A"/>
    <w:rsid w:val="00376552"/>
    <w:rsid w:val="00376B5A"/>
    <w:rsid w:val="00376E99"/>
    <w:rsid w:val="00377119"/>
    <w:rsid w:val="003776EE"/>
    <w:rsid w:val="003779E3"/>
    <w:rsid w:val="00377BB8"/>
    <w:rsid w:val="00377EAC"/>
    <w:rsid w:val="00380225"/>
    <w:rsid w:val="003807A3"/>
    <w:rsid w:val="003808F9"/>
    <w:rsid w:val="00380978"/>
    <w:rsid w:val="00380D49"/>
    <w:rsid w:val="00380F61"/>
    <w:rsid w:val="00380FE9"/>
    <w:rsid w:val="003813D7"/>
    <w:rsid w:val="003818EA"/>
    <w:rsid w:val="00381B37"/>
    <w:rsid w:val="00381D91"/>
    <w:rsid w:val="0038234A"/>
    <w:rsid w:val="00382C51"/>
    <w:rsid w:val="00382FFA"/>
    <w:rsid w:val="003835D0"/>
    <w:rsid w:val="0038392E"/>
    <w:rsid w:val="00383C3F"/>
    <w:rsid w:val="00383D49"/>
    <w:rsid w:val="00384791"/>
    <w:rsid w:val="00384D81"/>
    <w:rsid w:val="00384F58"/>
    <w:rsid w:val="00384F65"/>
    <w:rsid w:val="0038548F"/>
    <w:rsid w:val="003855A0"/>
    <w:rsid w:val="00385E59"/>
    <w:rsid w:val="003862F0"/>
    <w:rsid w:val="00386A6D"/>
    <w:rsid w:val="00386B89"/>
    <w:rsid w:val="00386CAF"/>
    <w:rsid w:val="00386D3C"/>
    <w:rsid w:val="00386F79"/>
    <w:rsid w:val="00387288"/>
    <w:rsid w:val="00387336"/>
    <w:rsid w:val="00390023"/>
    <w:rsid w:val="003902E9"/>
    <w:rsid w:val="003904B5"/>
    <w:rsid w:val="00390928"/>
    <w:rsid w:val="00390A92"/>
    <w:rsid w:val="00391CD4"/>
    <w:rsid w:val="00392659"/>
    <w:rsid w:val="00392B45"/>
    <w:rsid w:val="00392C24"/>
    <w:rsid w:val="003932BD"/>
    <w:rsid w:val="003937FB"/>
    <w:rsid w:val="00393845"/>
    <w:rsid w:val="00393CAA"/>
    <w:rsid w:val="00393D72"/>
    <w:rsid w:val="00393F93"/>
    <w:rsid w:val="003945E4"/>
    <w:rsid w:val="0039498D"/>
    <w:rsid w:val="00395034"/>
    <w:rsid w:val="00395699"/>
    <w:rsid w:val="00395A6C"/>
    <w:rsid w:val="003961AD"/>
    <w:rsid w:val="003966F1"/>
    <w:rsid w:val="00396888"/>
    <w:rsid w:val="00396BF0"/>
    <w:rsid w:val="00397AB7"/>
    <w:rsid w:val="00397F74"/>
    <w:rsid w:val="00397FD8"/>
    <w:rsid w:val="003A01B6"/>
    <w:rsid w:val="003A0842"/>
    <w:rsid w:val="003A0849"/>
    <w:rsid w:val="003A08C5"/>
    <w:rsid w:val="003A0A5A"/>
    <w:rsid w:val="003A0BE7"/>
    <w:rsid w:val="003A136A"/>
    <w:rsid w:val="003A1842"/>
    <w:rsid w:val="003A1A05"/>
    <w:rsid w:val="003A21B8"/>
    <w:rsid w:val="003A24FD"/>
    <w:rsid w:val="003A290A"/>
    <w:rsid w:val="003A2B7D"/>
    <w:rsid w:val="003A2F12"/>
    <w:rsid w:val="003A2F84"/>
    <w:rsid w:val="003A329E"/>
    <w:rsid w:val="003A3307"/>
    <w:rsid w:val="003A333E"/>
    <w:rsid w:val="003A35B2"/>
    <w:rsid w:val="003A366F"/>
    <w:rsid w:val="003A367B"/>
    <w:rsid w:val="003A3C95"/>
    <w:rsid w:val="003A4121"/>
    <w:rsid w:val="003A44A6"/>
    <w:rsid w:val="003A45C9"/>
    <w:rsid w:val="003A4ADB"/>
    <w:rsid w:val="003A5537"/>
    <w:rsid w:val="003A59E6"/>
    <w:rsid w:val="003A5AA0"/>
    <w:rsid w:val="003A5E71"/>
    <w:rsid w:val="003A6567"/>
    <w:rsid w:val="003A67F0"/>
    <w:rsid w:val="003A6A12"/>
    <w:rsid w:val="003A6B68"/>
    <w:rsid w:val="003A717E"/>
    <w:rsid w:val="003A75CB"/>
    <w:rsid w:val="003A7ED1"/>
    <w:rsid w:val="003B0D99"/>
    <w:rsid w:val="003B12A4"/>
    <w:rsid w:val="003B15C2"/>
    <w:rsid w:val="003B160D"/>
    <w:rsid w:val="003B202F"/>
    <w:rsid w:val="003B29FB"/>
    <w:rsid w:val="003B2E61"/>
    <w:rsid w:val="003B2ED9"/>
    <w:rsid w:val="003B2F8F"/>
    <w:rsid w:val="003B3157"/>
    <w:rsid w:val="003B378F"/>
    <w:rsid w:val="003B3E60"/>
    <w:rsid w:val="003B3EE4"/>
    <w:rsid w:val="003B44FC"/>
    <w:rsid w:val="003B452E"/>
    <w:rsid w:val="003B47F7"/>
    <w:rsid w:val="003B4CA2"/>
    <w:rsid w:val="003B4D24"/>
    <w:rsid w:val="003B56A6"/>
    <w:rsid w:val="003B5A7E"/>
    <w:rsid w:val="003B6063"/>
    <w:rsid w:val="003B647C"/>
    <w:rsid w:val="003B6501"/>
    <w:rsid w:val="003B6636"/>
    <w:rsid w:val="003B6DE6"/>
    <w:rsid w:val="003B73E7"/>
    <w:rsid w:val="003B7437"/>
    <w:rsid w:val="003B7478"/>
    <w:rsid w:val="003B7534"/>
    <w:rsid w:val="003B77A1"/>
    <w:rsid w:val="003B7CE0"/>
    <w:rsid w:val="003B7F19"/>
    <w:rsid w:val="003C0098"/>
    <w:rsid w:val="003C067E"/>
    <w:rsid w:val="003C0683"/>
    <w:rsid w:val="003C08F5"/>
    <w:rsid w:val="003C0C73"/>
    <w:rsid w:val="003C0F30"/>
    <w:rsid w:val="003C112D"/>
    <w:rsid w:val="003C1139"/>
    <w:rsid w:val="003C19EB"/>
    <w:rsid w:val="003C1C3B"/>
    <w:rsid w:val="003C20D9"/>
    <w:rsid w:val="003C21A6"/>
    <w:rsid w:val="003C21FB"/>
    <w:rsid w:val="003C2256"/>
    <w:rsid w:val="003C27AF"/>
    <w:rsid w:val="003C2883"/>
    <w:rsid w:val="003C2B13"/>
    <w:rsid w:val="003C2BF7"/>
    <w:rsid w:val="003C3116"/>
    <w:rsid w:val="003C349D"/>
    <w:rsid w:val="003C3548"/>
    <w:rsid w:val="003C3B6F"/>
    <w:rsid w:val="003C3BEE"/>
    <w:rsid w:val="003C3E49"/>
    <w:rsid w:val="003C3F44"/>
    <w:rsid w:val="003C494F"/>
    <w:rsid w:val="003C498F"/>
    <w:rsid w:val="003C4AD9"/>
    <w:rsid w:val="003C4DFB"/>
    <w:rsid w:val="003C50B2"/>
    <w:rsid w:val="003C51DC"/>
    <w:rsid w:val="003C5205"/>
    <w:rsid w:val="003C56BE"/>
    <w:rsid w:val="003C599B"/>
    <w:rsid w:val="003C611B"/>
    <w:rsid w:val="003C64CC"/>
    <w:rsid w:val="003C6BE5"/>
    <w:rsid w:val="003C6C71"/>
    <w:rsid w:val="003C7439"/>
    <w:rsid w:val="003C7588"/>
    <w:rsid w:val="003C7751"/>
    <w:rsid w:val="003C7E56"/>
    <w:rsid w:val="003D11A7"/>
    <w:rsid w:val="003D1371"/>
    <w:rsid w:val="003D13D2"/>
    <w:rsid w:val="003D141A"/>
    <w:rsid w:val="003D1469"/>
    <w:rsid w:val="003D1544"/>
    <w:rsid w:val="003D17C4"/>
    <w:rsid w:val="003D19B9"/>
    <w:rsid w:val="003D1BF5"/>
    <w:rsid w:val="003D1C3D"/>
    <w:rsid w:val="003D1F3F"/>
    <w:rsid w:val="003D1FAF"/>
    <w:rsid w:val="003D208F"/>
    <w:rsid w:val="003D221F"/>
    <w:rsid w:val="003D22EF"/>
    <w:rsid w:val="003D289D"/>
    <w:rsid w:val="003D3314"/>
    <w:rsid w:val="003D3420"/>
    <w:rsid w:val="003D379E"/>
    <w:rsid w:val="003D3A66"/>
    <w:rsid w:val="003D3C36"/>
    <w:rsid w:val="003D40B0"/>
    <w:rsid w:val="003D43BE"/>
    <w:rsid w:val="003D4568"/>
    <w:rsid w:val="003D4D70"/>
    <w:rsid w:val="003D5378"/>
    <w:rsid w:val="003D595E"/>
    <w:rsid w:val="003D5EE2"/>
    <w:rsid w:val="003D60AE"/>
    <w:rsid w:val="003D65C0"/>
    <w:rsid w:val="003D6FE3"/>
    <w:rsid w:val="003D7540"/>
    <w:rsid w:val="003D76CA"/>
    <w:rsid w:val="003D7922"/>
    <w:rsid w:val="003D7972"/>
    <w:rsid w:val="003D7C99"/>
    <w:rsid w:val="003D7EF0"/>
    <w:rsid w:val="003E00FC"/>
    <w:rsid w:val="003E018C"/>
    <w:rsid w:val="003E048B"/>
    <w:rsid w:val="003E07CC"/>
    <w:rsid w:val="003E0E07"/>
    <w:rsid w:val="003E1684"/>
    <w:rsid w:val="003E23C4"/>
    <w:rsid w:val="003E246A"/>
    <w:rsid w:val="003E269C"/>
    <w:rsid w:val="003E2797"/>
    <w:rsid w:val="003E331F"/>
    <w:rsid w:val="003E34F3"/>
    <w:rsid w:val="003E371F"/>
    <w:rsid w:val="003E3D03"/>
    <w:rsid w:val="003E3F8E"/>
    <w:rsid w:val="003E411F"/>
    <w:rsid w:val="003E443B"/>
    <w:rsid w:val="003E4775"/>
    <w:rsid w:val="003E487A"/>
    <w:rsid w:val="003E4AFA"/>
    <w:rsid w:val="003E4B22"/>
    <w:rsid w:val="003E4DB5"/>
    <w:rsid w:val="003E5113"/>
    <w:rsid w:val="003E51F7"/>
    <w:rsid w:val="003E5B40"/>
    <w:rsid w:val="003E5D1A"/>
    <w:rsid w:val="003E620B"/>
    <w:rsid w:val="003E62A6"/>
    <w:rsid w:val="003E661B"/>
    <w:rsid w:val="003E675C"/>
    <w:rsid w:val="003E6F6B"/>
    <w:rsid w:val="003E6FD2"/>
    <w:rsid w:val="003E7163"/>
    <w:rsid w:val="003E74B4"/>
    <w:rsid w:val="003E7788"/>
    <w:rsid w:val="003F0092"/>
    <w:rsid w:val="003F00D0"/>
    <w:rsid w:val="003F0157"/>
    <w:rsid w:val="003F01A0"/>
    <w:rsid w:val="003F0239"/>
    <w:rsid w:val="003F075D"/>
    <w:rsid w:val="003F0BB5"/>
    <w:rsid w:val="003F11EF"/>
    <w:rsid w:val="003F1393"/>
    <w:rsid w:val="003F158A"/>
    <w:rsid w:val="003F1B12"/>
    <w:rsid w:val="003F29B7"/>
    <w:rsid w:val="003F2B5A"/>
    <w:rsid w:val="003F3065"/>
    <w:rsid w:val="003F3410"/>
    <w:rsid w:val="003F38BB"/>
    <w:rsid w:val="003F3A43"/>
    <w:rsid w:val="003F3F31"/>
    <w:rsid w:val="003F42C7"/>
    <w:rsid w:val="003F446D"/>
    <w:rsid w:val="003F490D"/>
    <w:rsid w:val="003F4FE1"/>
    <w:rsid w:val="003F5603"/>
    <w:rsid w:val="003F5765"/>
    <w:rsid w:val="003F59F7"/>
    <w:rsid w:val="003F5C88"/>
    <w:rsid w:val="003F5E20"/>
    <w:rsid w:val="003F5F40"/>
    <w:rsid w:val="003F5F62"/>
    <w:rsid w:val="003F60BC"/>
    <w:rsid w:val="003F646E"/>
    <w:rsid w:val="003F6782"/>
    <w:rsid w:val="003F67B4"/>
    <w:rsid w:val="003F6947"/>
    <w:rsid w:val="003F6CFA"/>
    <w:rsid w:val="003F7562"/>
    <w:rsid w:val="003F7627"/>
    <w:rsid w:val="003F7CF1"/>
    <w:rsid w:val="003F7F41"/>
    <w:rsid w:val="0040070C"/>
    <w:rsid w:val="00400CAA"/>
    <w:rsid w:val="00400FF1"/>
    <w:rsid w:val="004011F7"/>
    <w:rsid w:val="004015C0"/>
    <w:rsid w:val="00401B3F"/>
    <w:rsid w:val="0040217D"/>
    <w:rsid w:val="004021CE"/>
    <w:rsid w:val="00402272"/>
    <w:rsid w:val="00402C45"/>
    <w:rsid w:val="00402EC0"/>
    <w:rsid w:val="00403098"/>
    <w:rsid w:val="0040428B"/>
    <w:rsid w:val="004043E2"/>
    <w:rsid w:val="0040443A"/>
    <w:rsid w:val="0040472E"/>
    <w:rsid w:val="00404BCE"/>
    <w:rsid w:val="00404D3B"/>
    <w:rsid w:val="00404FF1"/>
    <w:rsid w:val="00405B2F"/>
    <w:rsid w:val="00406185"/>
    <w:rsid w:val="004061C6"/>
    <w:rsid w:val="004063DA"/>
    <w:rsid w:val="00406727"/>
    <w:rsid w:val="00406A49"/>
    <w:rsid w:val="00406B06"/>
    <w:rsid w:val="004070AC"/>
    <w:rsid w:val="00407D95"/>
    <w:rsid w:val="00407FF4"/>
    <w:rsid w:val="00410714"/>
    <w:rsid w:val="00410A7E"/>
    <w:rsid w:val="0041115C"/>
    <w:rsid w:val="00411704"/>
    <w:rsid w:val="00411CA4"/>
    <w:rsid w:val="00411D59"/>
    <w:rsid w:val="00411EC8"/>
    <w:rsid w:val="004120B1"/>
    <w:rsid w:val="00412530"/>
    <w:rsid w:val="00412742"/>
    <w:rsid w:val="004127DD"/>
    <w:rsid w:val="00412972"/>
    <w:rsid w:val="00412979"/>
    <w:rsid w:val="00412B08"/>
    <w:rsid w:val="00413BD7"/>
    <w:rsid w:val="00414064"/>
    <w:rsid w:val="00415339"/>
    <w:rsid w:val="004157BA"/>
    <w:rsid w:val="00415F54"/>
    <w:rsid w:val="0041643E"/>
    <w:rsid w:val="00416507"/>
    <w:rsid w:val="004165DC"/>
    <w:rsid w:val="004167AB"/>
    <w:rsid w:val="0041691F"/>
    <w:rsid w:val="0041787D"/>
    <w:rsid w:val="004179E7"/>
    <w:rsid w:val="004206B2"/>
    <w:rsid w:val="00420A1A"/>
    <w:rsid w:val="00420E1A"/>
    <w:rsid w:val="00421377"/>
    <w:rsid w:val="00421465"/>
    <w:rsid w:val="00421652"/>
    <w:rsid w:val="004216B2"/>
    <w:rsid w:val="00422051"/>
    <w:rsid w:val="0042224C"/>
    <w:rsid w:val="00422295"/>
    <w:rsid w:val="004239BD"/>
    <w:rsid w:val="00424553"/>
    <w:rsid w:val="00425358"/>
    <w:rsid w:val="004253E9"/>
    <w:rsid w:val="004253F2"/>
    <w:rsid w:val="00425587"/>
    <w:rsid w:val="00425631"/>
    <w:rsid w:val="00425822"/>
    <w:rsid w:val="00425D37"/>
    <w:rsid w:val="00426B97"/>
    <w:rsid w:val="00426CFB"/>
    <w:rsid w:val="00426E11"/>
    <w:rsid w:val="004276E0"/>
    <w:rsid w:val="0042786F"/>
    <w:rsid w:val="00427AC5"/>
    <w:rsid w:val="00430203"/>
    <w:rsid w:val="0043043B"/>
    <w:rsid w:val="00430592"/>
    <w:rsid w:val="004305DC"/>
    <w:rsid w:val="00430942"/>
    <w:rsid w:val="004309FC"/>
    <w:rsid w:val="00430FDD"/>
    <w:rsid w:val="00431432"/>
    <w:rsid w:val="0043195B"/>
    <w:rsid w:val="00431B98"/>
    <w:rsid w:val="00431F39"/>
    <w:rsid w:val="00432C7E"/>
    <w:rsid w:val="00432D3C"/>
    <w:rsid w:val="0043313D"/>
    <w:rsid w:val="00433871"/>
    <w:rsid w:val="004339D3"/>
    <w:rsid w:val="004346A8"/>
    <w:rsid w:val="0043475C"/>
    <w:rsid w:val="0043481F"/>
    <w:rsid w:val="00434C1E"/>
    <w:rsid w:val="00435633"/>
    <w:rsid w:val="0043572F"/>
    <w:rsid w:val="00435835"/>
    <w:rsid w:val="0043589F"/>
    <w:rsid w:val="00435BF5"/>
    <w:rsid w:val="00436240"/>
    <w:rsid w:val="00436898"/>
    <w:rsid w:val="00436B5C"/>
    <w:rsid w:val="00436E8D"/>
    <w:rsid w:val="00437717"/>
    <w:rsid w:val="004377B6"/>
    <w:rsid w:val="00437CD6"/>
    <w:rsid w:val="00437EF8"/>
    <w:rsid w:val="00440066"/>
    <w:rsid w:val="00440158"/>
    <w:rsid w:val="004402C6"/>
    <w:rsid w:val="004402D0"/>
    <w:rsid w:val="004402F3"/>
    <w:rsid w:val="004403E3"/>
    <w:rsid w:val="00440E86"/>
    <w:rsid w:val="00440FA0"/>
    <w:rsid w:val="00441349"/>
    <w:rsid w:val="00442453"/>
    <w:rsid w:val="00442A07"/>
    <w:rsid w:val="004433FF"/>
    <w:rsid w:val="00443579"/>
    <w:rsid w:val="00443B79"/>
    <w:rsid w:val="00443CED"/>
    <w:rsid w:val="004445C7"/>
    <w:rsid w:val="004448DF"/>
    <w:rsid w:val="00444D26"/>
    <w:rsid w:val="00444D82"/>
    <w:rsid w:val="00445870"/>
    <w:rsid w:val="00445962"/>
    <w:rsid w:val="004459EC"/>
    <w:rsid w:val="004460C9"/>
    <w:rsid w:val="004462C3"/>
    <w:rsid w:val="00446798"/>
    <w:rsid w:val="004469E5"/>
    <w:rsid w:val="00446B04"/>
    <w:rsid w:val="00447000"/>
    <w:rsid w:val="004471A4"/>
    <w:rsid w:val="004472FF"/>
    <w:rsid w:val="0044785D"/>
    <w:rsid w:val="00447E6A"/>
    <w:rsid w:val="00447FF3"/>
    <w:rsid w:val="0045124D"/>
    <w:rsid w:val="0045134E"/>
    <w:rsid w:val="00451616"/>
    <w:rsid w:val="00451B22"/>
    <w:rsid w:val="00452BA9"/>
    <w:rsid w:val="004535A4"/>
    <w:rsid w:val="00453843"/>
    <w:rsid w:val="00453B89"/>
    <w:rsid w:val="00453CEC"/>
    <w:rsid w:val="00453D2B"/>
    <w:rsid w:val="00454449"/>
    <w:rsid w:val="00454B66"/>
    <w:rsid w:val="00454C92"/>
    <w:rsid w:val="004554DE"/>
    <w:rsid w:val="0045685F"/>
    <w:rsid w:val="004569CD"/>
    <w:rsid w:val="00456CA5"/>
    <w:rsid w:val="00456D87"/>
    <w:rsid w:val="00457021"/>
    <w:rsid w:val="00457566"/>
    <w:rsid w:val="0045782B"/>
    <w:rsid w:val="00457D48"/>
    <w:rsid w:val="00460619"/>
    <w:rsid w:val="00460A4B"/>
    <w:rsid w:val="00460CC8"/>
    <w:rsid w:val="00460DB5"/>
    <w:rsid w:val="004611DB"/>
    <w:rsid w:val="00462448"/>
    <w:rsid w:val="0046330A"/>
    <w:rsid w:val="004635D6"/>
    <w:rsid w:val="004637E0"/>
    <w:rsid w:val="004639B2"/>
    <w:rsid w:val="00463B0F"/>
    <w:rsid w:val="00463CE9"/>
    <w:rsid w:val="00464313"/>
    <w:rsid w:val="004644F7"/>
    <w:rsid w:val="00464AD4"/>
    <w:rsid w:val="00464D57"/>
    <w:rsid w:val="004657C7"/>
    <w:rsid w:val="00465926"/>
    <w:rsid w:val="004663A5"/>
    <w:rsid w:val="00466412"/>
    <w:rsid w:val="00466415"/>
    <w:rsid w:val="0046664C"/>
    <w:rsid w:val="00466B8C"/>
    <w:rsid w:val="00466CC5"/>
    <w:rsid w:val="00467C83"/>
    <w:rsid w:val="00467F3C"/>
    <w:rsid w:val="00470E19"/>
    <w:rsid w:val="004718CE"/>
    <w:rsid w:val="00471EC1"/>
    <w:rsid w:val="00472076"/>
    <w:rsid w:val="004726C2"/>
    <w:rsid w:val="00472991"/>
    <w:rsid w:val="00472DEF"/>
    <w:rsid w:val="00472F1A"/>
    <w:rsid w:val="00472FC3"/>
    <w:rsid w:val="004731B4"/>
    <w:rsid w:val="004740B3"/>
    <w:rsid w:val="0047451C"/>
    <w:rsid w:val="00474C5C"/>
    <w:rsid w:val="00474CA0"/>
    <w:rsid w:val="00475053"/>
    <w:rsid w:val="0047533F"/>
    <w:rsid w:val="00475968"/>
    <w:rsid w:val="004759F7"/>
    <w:rsid w:val="00476042"/>
    <w:rsid w:val="004762A1"/>
    <w:rsid w:val="0047633C"/>
    <w:rsid w:val="004764E0"/>
    <w:rsid w:val="004768BF"/>
    <w:rsid w:val="00476973"/>
    <w:rsid w:val="00476DBA"/>
    <w:rsid w:val="0047758D"/>
    <w:rsid w:val="004776A6"/>
    <w:rsid w:val="00477D4E"/>
    <w:rsid w:val="00480233"/>
    <w:rsid w:val="00480305"/>
    <w:rsid w:val="004808A5"/>
    <w:rsid w:val="00480CAD"/>
    <w:rsid w:val="004813BA"/>
    <w:rsid w:val="00482095"/>
    <w:rsid w:val="0048218F"/>
    <w:rsid w:val="00482193"/>
    <w:rsid w:val="004825A6"/>
    <w:rsid w:val="00482E37"/>
    <w:rsid w:val="00483012"/>
    <w:rsid w:val="00483029"/>
    <w:rsid w:val="004832F5"/>
    <w:rsid w:val="0048340E"/>
    <w:rsid w:val="0048348F"/>
    <w:rsid w:val="004836D0"/>
    <w:rsid w:val="004837F9"/>
    <w:rsid w:val="004838B1"/>
    <w:rsid w:val="00483DB7"/>
    <w:rsid w:val="00483E30"/>
    <w:rsid w:val="00484044"/>
    <w:rsid w:val="00484530"/>
    <w:rsid w:val="0048479D"/>
    <w:rsid w:val="00484A8C"/>
    <w:rsid w:val="00484AD6"/>
    <w:rsid w:val="00484B4D"/>
    <w:rsid w:val="00484C06"/>
    <w:rsid w:val="00484E93"/>
    <w:rsid w:val="00484FFD"/>
    <w:rsid w:val="004857C7"/>
    <w:rsid w:val="00485A56"/>
    <w:rsid w:val="00485C34"/>
    <w:rsid w:val="00485E8F"/>
    <w:rsid w:val="00485F98"/>
    <w:rsid w:val="00486767"/>
    <w:rsid w:val="00486876"/>
    <w:rsid w:val="00486C80"/>
    <w:rsid w:val="0048706F"/>
    <w:rsid w:val="00487392"/>
    <w:rsid w:val="004878D8"/>
    <w:rsid w:val="00487C09"/>
    <w:rsid w:val="00487E58"/>
    <w:rsid w:val="0049022F"/>
    <w:rsid w:val="004908BE"/>
    <w:rsid w:val="00490995"/>
    <w:rsid w:val="00490A7A"/>
    <w:rsid w:val="00490DEE"/>
    <w:rsid w:val="00490FB1"/>
    <w:rsid w:val="00491160"/>
    <w:rsid w:val="004912C8"/>
    <w:rsid w:val="004916B0"/>
    <w:rsid w:val="00491B4D"/>
    <w:rsid w:val="00491CA6"/>
    <w:rsid w:val="00491CAC"/>
    <w:rsid w:val="00491ED3"/>
    <w:rsid w:val="004921D7"/>
    <w:rsid w:val="0049249A"/>
    <w:rsid w:val="0049252E"/>
    <w:rsid w:val="004925EC"/>
    <w:rsid w:val="00492871"/>
    <w:rsid w:val="004928D6"/>
    <w:rsid w:val="00492DD4"/>
    <w:rsid w:val="0049304B"/>
    <w:rsid w:val="00494A38"/>
    <w:rsid w:val="00494EEE"/>
    <w:rsid w:val="00495347"/>
    <w:rsid w:val="0049565B"/>
    <w:rsid w:val="004957C4"/>
    <w:rsid w:val="0049595E"/>
    <w:rsid w:val="00495AC7"/>
    <w:rsid w:val="004966E3"/>
    <w:rsid w:val="00496AB3"/>
    <w:rsid w:val="00496ABC"/>
    <w:rsid w:val="00496B8C"/>
    <w:rsid w:val="00496E3D"/>
    <w:rsid w:val="00497272"/>
    <w:rsid w:val="00497302"/>
    <w:rsid w:val="00497DBE"/>
    <w:rsid w:val="00497FB6"/>
    <w:rsid w:val="004A0024"/>
    <w:rsid w:val="004A014A"/>
    <w:rsid w:val="004A01C0"/>
    <w:rsid w:val="004A03A4"/>
    <w:rsid w:val="004A04D5"/>
    <w:rsid w:val="004A09CA"/>
    <w:rsid w:val="004A0C47"/>
    <w:rsid w:val="004A0E46"/>
    <w:rsid w:val="004A120F"/>
    <w:rsid w:val="004A1513"/>
    <w:rsid w:val="004A20D9"/>
    <w:rsid w:val="004A2438"/>
    <w:rsid w:val="004A2C8C"/>
    <w:rsid w:val="004A33F2"/>
    <w:rsid w:val="004A358C"/>
    <w:rsid w:val="004A3683"/>
    <w:rsid w:val="004A372C"/>
    <w:rsid w:val="004A3A1E"/>
    <w:rsid w:val="004A3A7B"/>
    <w:rsid w:val="004A4C31"/>
    <w:rsid w:val="004A4D6A"/>
    <w:rsid w:val="004A50C5"/>
    <w:rsid w:val="004A53C1"/>
    <w:rsid w:val="004A6D34"/>
    <w:rsid w:val="004A6E1F"/>
    <w:rsid w:val="004A725D"/>
    <w:rsid w:val="004A761F"/>
    <w:rsid w:val="004A7B90"/>
    <w:rsid w:val="004A7C30"/>
    <w:rsid w:val="004B02FC"/>
    <w:rsid w:val="004B0575"/>
    <w:rsid w:val="004B0924"/>
    <w:rsid w:val="004B0CE0"/>
    <w:rsid w:val="004B117F"/>
    <w:rsid w:val="004B1B5E"/>
    <w:rsid w:val="004B1CCD"/>
    <w:rsid w:val="004B20F2"/>
    <w:rsid w:val="004B23D9"/>
    <w:rsid w:val="004B274F"/>
    <w:rsid w:val="004B29DB"/>
    <w:rsid w:val="004B2B4D"/>
    <w:rsid w:val="004B31B8"/>
    <w:rsid w:val="004B384D"/>
    <w:rsid w:val="004B3C1B"/>
    <w:rsid w:val="004B3ED1"/>
    <w:rsid w:val="004B4195"/>
    <w:rsid w:val="004B422F"/>
    <w:rsid w:val="004B43EC"/>
    <w:rsid w:val="004B442C"/>
    <w:rsid w:val="004B472E"/>
    <w:rsid w:val="004B4BC9"/>
    <w:rsid w:val="004B4F47"/>
    <w:rsid w:val="004B5274"/>
    <w:rsid w:val="004B5988"/>
    <w:rsid w:val="004B5D76"/>
    <w:rsid w:val="004B67EA"/>
    <w:rsid w:val="004B69FA"/>
    <w:rsid w:val="004B6A02"/>
    <w:rsid w:val="004B6ABF"/>
    <w:rsid w:val="004B75F1"/>
    <w:rsid w:val="004B779A"/>
    <w:rsid w:val="004B7963"/>
    <w:rsid w:val="004B7DF5"/>
    <w:rsid w:val="004C01B8"/>
    <w:rsid w:val="004C036F"/>
    <w:rsid w:val="004C055D"/>
    <w:rsid w:val="004C07EE"/>
    <w:rsid w:val="004C0A28"/>
    <w:rsid w:val="004C1078"/>
    <w:rsid w:val="004C221E"/>
    <w:rsid w:val="004C2939"/>
    <w:rsid w:val="004C2C31"/>
    <w:rsid w:val="004C2D53"/>
    <w:rsid w:val="004C334A"/>
    <w:rsid w:val="004C346A"/>
    <w:rsid w:val="004C3AB2"/>
    <w:rsid w:val="004C3AD0"/>
    <w:rsid w:val="004C3BA8"/>
    <w:rsid w:val="004C46F7"/>
    <w:rsid w:val="004C4DB7"/>
    <w:rsid w:val="004C50E8"/>
    <w:rsid w:val="004C54E2"/>
    <w:rsid w:val="004C5543"/>
    <w:rsid w:val="004C5E00"/>
    <w:rsid w:val="004C5F08"/>
    <w:rsid w:val="004C5F54"/>
    <w:rsid w:val="004C60B3"/>
    <w:rsid w:val="004C6972"/>
    <w:rsid w:val="004C720D"/>
    <w:rsid w:val="004C75C4"/>
    <w:rsid w:val="004C7798"/>
    <w:rsid w:val="004C7C22"/>
    <w:rsid w:val="004D0001"/>
    <w:rsid w:val="004D01D9"/>
    <w:rsid w:val="004D031D"/>
    <w:rsid w:val="004D1050"/>
    <w:rsid w:val="004D1501"/>
    <w:rsid w:val="004D2076"/>
    <w:rsid w:val="004D2EA0"/>
    <w:rsid w:val="004D326E"/>
    <w:rsid w:val="004D3360"/>
    <w:rsid w:val="004D36C9"/>
    <w:rsid w:val="004D3B43"/>
    <w:rsid w:val="004D40D7"/>
    <w:rsid w:val="004D4172"/>
    <w:rsid w:val="004D41FD"/>
    <w:rsid w:val="004D50C1"/>
    <w:rsid w:val="004D5319"/>
    <w:rsid w:val="004D541B"/>
    <w:rsid w:val="004D54D6"/>
    <w:rsid w:val="004D5818"/>
    <w:rsid w:val="004D58DD"/>
    <w:rsid w:val="004D5B4C"/>
    <w:rsid w:val="004D6A91"/>
    <w:rsid w:val="004D6BFF"/>
    <w:rsid w:val="004D71BF"/>
    <w:rsid w:val="004D74A3"/>
    <w:rsid w:val="004D7504"/>
    <w:rsid w:val="004D7950"/>
    <w:rsid w:val="004D7A0E"/>
    <w:rsid w:val="004D7AA7"/>
    <w:rsid w:val="004E02D6"/>
    <w:rsid w:val="004E1897"/>
    <w:rsid w:val="004E1A85"/>
    <w:rsid w:val="004E1A92"/>
    <w:rsid w:val="004E1CC3"/>
    <w:rsid w:val="004E2489"/>
    <w:rsid w:val="004E2594"/>
    <w:rsid w:val="004E2C80"/>
    <w:rsid w:val="004E2FEB"/>
    <w:rsid w:val="004E3455"/>
    <w:rsid w:val="004E350A"/>
    <w:rsid w:val="004E3A76"/>
    <w:rsid w:val="004E47FD"/>
    <w:rsid w:val="004E4AAD"/>
    <w:rsid w:val="004E5502"/>
    <w:rsid w:val="004E57B2"/>
    <w:rsid w:val="004E594A"/>
    <w:rsid w:val="004E60E1"/>
    <w:rsid w:val="004E614F"/>
    <w:rsid w:val="004E6595"/>
    <w:rsid w:val="004E6885"/>
    <w:rsid w:val="004E793D"/>
    <w:rsid w:val="004E7E83"/>
    <w:rsid w:val="004E7E91"/>
    <w:rsid w:val="004F003E"/>
    <w:rsid w:val="004F00EF"/>
    <w:rsid w:val="004F0D39"/>
    <w:rsid w:val="004F1057"/>
    <w:rsid w:val="004F106A"/>
    <w:rsid w:val="004F10E0"/>
    <w:rsid w:val="004F114A"/>
    <w:rsid w:val="004F1311"/>
    <w:rsid w:val="004F15F6"/>
    <w:rsid w:val="004F1E9B"/>
    <w:rsid w:val="004F1F5C"/>
    <w:rsid w:val="004F2376"/>
    <w:rsid w:val="004F31D1"/>
    <w:rsid w:val="004F324D"/>
    <w:rsid w:val="004F3534"/>
    <w:rsid w:val="004F4586"/>
    <w:rsid w:val="004F4605"/>
    <w:rsid w:val="004F49BF"/>
    <w:rsid w:val="004F4AA6"/>
    <w:rsid w:val="004F62A2"/>
    <w:rsid w:val="004F661A"/>
    <w:rsid w:val="004F6F93"/>
    <w:rsid w:val="004F7326"/>
    <w:rsid w:val="004F75C0"/>
    <w:rsid w:val="004F777F"/>
    <w:rsid w:val="004F7925"/>
    <w:rsid w:val="0050004E"/>
    <w:rsid w:val="00500C02"/>
    <w:rsid w:val="005013B0"/>
    <w:rsid w:val="00501478"/>
    <w:rsid w:val="00501A5F"/>
    <w:rsid w:val="00501B09"/>
    <w:rsid w:val="005025E2"/>
    <w:rsid w:val="005026BC"/>
    <w:rsid w:val="00502733"/>
    <w:rsid w:val="00502AFD"/>
    <w:rsid w:val="005032A8"/>
    <w:rsid w:val="0050344A"/>
    <w:rsid w:val="00503B79"/>
    <w:rsid w:val="00503F44"/>
    <w:rsid w:val="00504C37"/>
    <w:rsid w:val="00504CD7"/>
    <w:rsid w:val="0050577A"/>
    <w:rsid w:val="005059FE"/>
    <w:rsid w:val="005061B1"/>
    <w:rsid w:val="005065D2"/>
    <w:rsid w:val="00506643"/>
    <w:rsid w:val="005071AD"/>
    <w:rsid w:val="0050722C"/>
    <w:rsid w:val="00507382"/>
    <w:rsid w:val="0050760E"/>
    <w:rsid w:val="0050771B"/>
    <w:rsid w:val="00507821"/>
    <w:rsid w:val="00507FC4"/>
    <w:rsid w:val="00510222"/>
    <w:rsid w:val="005103ED"/>
    <w:rsid w:val="0051100B"/>
    <w:rsid w:val="00511055"/>
    <w:rsid w:val="005119AC"/>
    <w:rsid w:val="005130F2"/>
    <w:rsid w:val="00513230"/>
    <w:rsid w:val="005139C4"/>
    <w:rsid w:val="005139CF"/>
    <w:rsid w:val="0051443C"/>
    <w:rsid w:val="00515090"/>
    <w:rsid w:val="00515853"/>
    <w:rsid w:val="00515D30"/>
    <w:rsid w:val="005165EA"/>
    <w:rsid w:val="00517089"/>
    <w:rsid w:val="005170B4"/>
    <w:rsid w:val="00517219"/>
    <w:rsid w:val="0051798F"/>
    <w:rsid w:val="00517A19"/>
    <w:rsid w:val="00517DF9"/>
    <w:rsid w:val="00517F6F"/>
    <w:rsid w:val="0052019C"/>
    <w:rsid w:val="00520269"/>
    <w:rsid w:val="005202CA"/>
    <w:rsid w:val="005204AA"/>
    <w:rsid w:val="005204FB"/>
    <w:rsid w:val="00520955"/>
    <w:rsid w:val="00520F56"/>
    <w:rsid w:val="00521AA6"/>
    <w:rsid w:val="00521C06"/>
    <w:rsid w:val="00522453"/>
    <w:rsid w:val="00522801"/>
    <w:rsid w:val="00522A2E"/>
    <w:rsid w:val="005234A0"/>
    <w:rsid w:val="005234D6"/>
    <w:rsid w:val="005235DA"/>
    <w:rsid w:val="005236F9"/>
    <w:rsid w:val="00523795"/>
    <w:rsid w:val="00523BCB"/>
    <w:rsid w:val="00524314"/>
    <w:rsid w:val="00524505"/>
    <w:rsid w:val="0052451C"/>
    <w:rsid w:val="005246D0"/>
    <w:rsid w:val="0052548C"/>
    <w:rsid w:val="005255BD"/>
    <w:rsid w:val="0052583F"/>
    <w:rsid w:val="005259DE"/>
    <w:rsid w:val="00525D83"/>
    <w:rsid w:val="00525EAD"/>
    <w:rsid w:val="005261D9"/>
    <w:rsid w:val="00526238"/>
    <w:rsid w:val="00526329"/>
    <w:rsid w:val="0052702E"/>
    <w:rsid w:val="005272C4"/>
    <w:rsid w:val="005273A1"/>
    <w:rsid w:val="00527653"/>
    <w:rsid w:val="00527F4F"/>
    <w:rsid w:val="005305E2"/>
    <w:rsid w:val="00530695"/>
    <w:rsid w:val="005312C8"/>
    <w:rsid w:val="005313C2"/>
    <w:rsid w:val="005315F2"/>
    <w:rsid w:val="005318EF"/>
    <w:rsid w:val="00531C29"/>
    <w:rsid w:val="005323A8"/>
    <w:rsid w:val="005324F5"/>
    <w:rsid w:val="0053291E"/>
    <w:rsid w:val="00532BA1"/>
    <w:rsid w:val="00532D3D"/>
    <w:rsid w:val="00532DBC"/>
    <w:rsid w:val="00533178"/>
    <w:rsid w:val="005333B5"/>
    <w:rsid w:val="005335AF"/>
    <w:rsid w:val="0053362F"/>
    <w:rsid w:val="00533729"/>
    <w:rsid w:val="005338D5"/>
    <w:rsid w:val="00533ECF"/>
    <w:rsid w:val="00533F55"/>
    <w:rsid w:val="005348DD"/>
    <w:rsid w:val="00534B93"/>
    <w:rsid w:val="00534EC1"/>
    <w:rsid w:val="0053500F"/>
    <w:rsid w:val="005356A2"/>
    <w:rsid w:val="00535A1C"/>
    <w:rsid w:val="00535C1D"/>
    <w:rsid w:val="00535D17"/>
    <w:rsid w:val="00535D30"/>
    <w:rsid w:val="005360EF"/>
    <w:rsid w:val="00536219"/>
    <w:rsid w:val="0053643F"/>
    <w:rsid w:val="0053671E"/>
    <w:rsid w:val="005369B4"/>
    <w:rsid w:val="00536D47"/>
    <w:rsid w:val="00536E4B"/>
    <w:rsid w:val="0053721B"/>
    <w:rsid w:val="00537609"/>
    <w:rsid w:val="00537D3F"/>
    <w:rsid w:val="00537F0B"/>
    <w:rsid w:val="0054070D"/>
    <w:rsid w:val="005407BB"/>
    <w:rsid w:val="0054091F"/>
    <w:rsid w:val="00541A01"/>
    <w:rsid w:val="00541E76"/>
    <w:rsid w:val="00543433"/>
    <w:rsid w:val="005436B5"/>
    <w:rsid w:val="00543D08"/>
    <w:rsid w:val="00543DB8"/>
    <w:rsid w:val="005441C8"/>
    <w:rsid w:val="00544351"/>
    <w:rsid w:val="0054449F"/>
    <w:rsid w:val="005444AF"/>
    <w:rsid w:val="0054485C"/>
    <w:rsid w:val="005448C6"/>
    <w:rsid w:val="00544EE3"/>
    <w:rsid w:val="0054540C"/>
    <w:rsid w:val="005465C0"/>
    <w:rsid w:val="005467A6"/>
    <w:rsid w:val="005467F8"/>
    <w:rsid w:val="005468EB"/>
    <w:rsid w:val="00546DB1"/>
    <w:rsid w:val="005474F5"/>
    <w:rsid w:val="005475F5"/>
    <w:rsid w:val="00547650"/>
    <w:rsid w:val="00547D4B"/>
    <w:rsid w:val="0055001E"/>
    <w:rsid w:val="00550048"/>
    <w:rsid w:val="0055028D"/>
    <w:rsid w:val="005503F9"/>
    <w:rsid w:val="00550EC2"/>
    <w:rsid w:val="005511F4"/>
    <w:rsid w:val="005516C8"/>
    <w:rsid w:val="005526AE"/>
    <w:rsid w:val="00552D92"/>
    <w:rsid w:val="00553AFA"/>
    <w:rsid w:val="00553DDF"/>
    <w:rsid w:val="005541D7"/>
    <w:rsid w:val="005543A5"/>
    <w:rsid w:val="0055487D"/>
    <w:rsid w:val="00554C0F"/>
    <w:rsid w:val="005551AF"/>
    <w:rsid w:val="00555546"/>
    <w:rsid w:val="00555B37"/>
    <w:rsid w:val="00555BA5"/>
    <w:rsid w:val="00555E82"/>
    <w:rsid w:val="005560B0"/>
    <w:rsid w:val="0055644B"/>
    <w:rsid w:val="00556825"/>
    <w:rsid w:val="0055702A"/>
    <w:rsid w:val="00557419"/>
    <w:rsid w:val="005575B4"/>
    <w:rsid w:val="00557AA2"/>
    <w:rsid w:val="00557D1C"/>
    <w:rsid w:val="00557FC1"/>
    <w:rsid w:val="00560431"/>
    <w:rsid w:val="0056053E"/>
    <w:rsid w:val="00560C3E"/>
    <w:rsid w:val="00560C83"/>
    <w:rsid w:val="0056137C"/>
    <w:rsid w:val="00562243"/>
    <w:rsid w:val="00562293"/>
    <w:rsid w:val="0056254C"/>
    <w:rsid w:val="0056302B"/>
    <w:rsid w:val="005630BF"/>
    <w:rsid w:val="0056333C"/>
    <w:rsid w:val="00563553"/>
    <w:rsid w:val="005639FB"/>
    <w:rsid w:val="00563BE2"/>
    <w:rsid w:val="00563C18"/>
    <w:rsid w:val="00563C91"/>
    <w:rsid w:val="0056430B"/>
    <w:rsid w:val="00564B83"/>
    <w:rsid w:val="0056513F"/>
    <w:rsid w:val="00565219"/>
    <w:rsid w:val="00565DD5"/>
    <w:rsid w:val="00565EE5"/>
    <w:rsid w:val="005662E7"/>
    <w:rsid w:val="0056648B"/>
    <w:rsid w:val="0056690A"/>
    <w:rsid w:val="00566975"/>
    <w:rsid w:val="00566EE4"/>
    <w:rsid w:val="00567726"/>
    <w:rsid w:val="005678DA"/>
    <w:rsid w:val="005705A7"/>
    <w:rsid w:val="005705C3"/>
    <w:rsid w:val="005705C7"/>
    <w:rsid w:val="005706B9"/>
    <w:rsid w:val="00570DAB"/>
    <w:rsid w:val="00571163"/>
    <w:rsid w:val="0057145D"/>
    <w:rsid w:val="005716E1"/>
    <w:rsid w:val="00571BED"/>
    <w:rsid w:val="00571F21"/>
    <w:rsid w:val="005724BD"/>
    <w:rsid w:val="0057320A"/>
    <w:rsid w:val="005739D7"/>
    <w:rsid w:val="00573C90"/>
    <w:rsid w:val="005740FE"/>
    <w:rsid w:val="005746C6"/>
    <w:rsid w:val="00574C2B"/>
    <w:rsid w:val="00574F1C"/>
    <w:rsid w:val="005753B8"/>
    <w:rsid w:val="005756A7"/>
    <w:rsid w:val="00575B9E"/>
    <w:rsid w:val="00575C59"/>
    <w:rsid w:val="005763A8"/>
    <w:rsid w:val="005768FF"/>
    <w:rsid w:val="00576EA2"/>
    <w:rsid w:val="005775E5"/>
    <w:rsid w:val="005779A2"/>
    <w:rsid w:val="00577B35"/>
    <w:rsid w:val="00577BFA"/>
    <w:rsid w:val="005800E7"/>
    <w:rsid w:val="0058063C"/>
    <w:rsid w:val="005809EC"/>
    <w:rsid w:val="005809FB"/>
    <w:rsid w:val="00580C35"/>
    <w:rsid w:val="00580D52"/>
    <w:rsid w:val="00580ED0"/>
    <w:rsid w:val="0058139B"/>
    <w:rsid w:val="00581891"/>
    <w:rsid w:val="00581BDB"/>
    <w:rsid w:val="00582075"/>
    <w:rsid w:val="00582EAA"/>
    <w:rsid w:val="00583530"/>
    <w:rsid w:val="005835D1"/>
    <w:rsid w:val="005836A6"/>
    <w:rsid w:val="00584111"/>
    <w:rsid w:val="00584309"/>
    <w:rsid w:val="005844DD"/>
    <w:rsid w:val="005846F4"/>
    <w:rsid w:val="00584E0C"/>
    <w:rsid w:val="00585044"/>
    <w:rsid w:val="00585546"/>
    <w:rsid w:val="00585925"/>
    <w:rsid w:val="00585E8C"/>
    <w:rsid w:val="0058605A"/>
    <w:rsid w:val="00586F07"/>
    <w:rsid w:val="00587223"/>
    <w:rsid w:val="005876FF"/>
    <w:rsid w:val="005900B5"/>
    <w:rsid w:val="005900C8"/>
    <w:rsid w:val="00590ECF"/>
    <w:rsid w:val="0059115B"/>
    <w:rsid w:val="00591202"/>
    <w:rsid w:val="005916D7"/>
    <w:rsid w:val="00592146"/>
    <w:rsid w:val="00592865"/>
    <w:rsid w:val="00593764"/>
    <w:rsid w:val="00593860"/>
    <w:rsid w:val="00593884"/>
    <w:rsid w:val="0059440E"/>
    <w:rsid w:val="00594429"/>
    <w:rsid w:val="00594695"/>
    <w:rsid w:val="0059496A"/>
    <w:rsid w:val="00594C17"/>
    <w:rsid w:val="0059533B"/>
    <w:rsid w:val="00595C29"/>
    <w:rsid w:val="00595D9F"/>
    <w:rsid w:val="005963B4"/>
    <w:rsid w:val="00596575"/>
    <w:rsid w:val="005969F7"/>
    <w:rsid w:val="005975E0"/>
    <w:rsid w:val="005976AE"/>
    <w:rsid w:val="00597C35"/>
    <w:rsid w:val="00597EE2"/>
    <w:rsid w:val="005A03D0"/>
    <w:rsid w:val="005A0EE3"/>
    <w:rsid w:val="005A122A"/>
    <w:rsid w:val="005A1824"/>
    <w:rsid w:val="005A1946"/>
    <w:rsid w:val="005A1B85"/>
    <w:rsid w:val="005A1CB1"/>
    <w:rsid w:val="005A2197"/>
    <w:rsid w:val="005A274F"/>
    <w:rsid w:val="005A2918"/>
    <w:rsid w:val="005A2950"/>
    <w:rsid w:val="005A2B93"/>
    <w:rsid w:val="005A2DF3"/>
    <w:rsid w:val="005A37AF"/>
    <w:rsid w:val="005A3BE5"/>
    <w:rsid w:val="005A4554"/>
    <w:rsid w:val="005A4B2C"/>
    <w:rsid w:val="005A4C8A"/>
    <w:rsid w:val="005A5194"/>
    <w:rsid w:val="005A5839"/>
    <w:rsid w:val="005A5C3D"/>
    <w:rsid w:val="005A62CC"/>
    <w:rsid w:val="005A63DD"/>
    <w:rsid w:val="005A6837"/>
    <w:rsid w:val="005A6F8B"/>
    <w:rsid w:val="005A6FAC"/>
    <w:rsid w:val="005A71EC"/>
    <w:rsid w:val="005A7DFA"/>
    <w:rsid w:val="005B00A2"/>
    <w:rsid w:val="005B029A"/>
    <w:rsid w:val="005B09FA"/>
    <w:rsid w:val="005B0C40"/>
    <w:rsid w:val="005B0D6B"/>
    <w:rsid w:val="005B0FDE"/>
    <w:rsid w:val="005B10B6"/>
    <w:rsid w:val="005B1279"/>
    <w:rsid w:val="005B129F"/>
    <w:rsid w:val="005B1820"/>
    <w:rsid w:val="005B38E3"/>
    <w:rsid w:val="005B3AB4"/>
    <w:rsid w:val="005B55CF"/>
    <w:rsid w:val="005B5651"/>
    <w:rsid w:val="005B5668"/>
    <w:rsid w:val="005B58E5"/>
    <w:rsid w:val="005B5917"/>
    <w:rsid w:val="005B5AB9"/>
    <w:rsid w:val="005B63D4"/>
    <w:rsid w:val="005B663D"/>
    <w:rsid w:val="005B6802"/>
    <w:rsid w:val="005B7141"/>
    <w:rsid w:val="005B719A"/>
    <w:rsid w:val="005B7347"/>
    <w:rsid w:val="005B779B"/>
    <w:rsid w:val="005B7DDC"/>
    <w:rsid w:val="005B7F1C"/>
    <w:rsid w:val="005B7F27"/>
    <w:rsid w:val="005C0035"/>
    <w:rsid w:val="005C03E3"/>
    <w:rsid w:val="005C06B2"/>
    <w:rsid w:val="005C0E0B"/>
    <w:rsid w:val="005C1620"/>
    <w:rsid w:val="005C1869"/>
    <w:rsid w:val="005C1D21"/>
    <w:rsid w:val="005C1E16"/>
    <w:rsid w:val="005C1F42"/>
    <w:rsid w:val="005C209C"/>
    <w:rsid w:val="005C26D7"/>
    <w:rsid w:val="005C2959"/>
    <w:rsid w:val="005C2C17"/>
    <w:rsid w:val="005C2DA9"/>
    <w:rsid w:val="005C306A"/>
    <w:rsid w:val="005C3548"/>
    <w:rsid w:val="005C3AAF"/>
    <w:rsid w:val="005C3B46"/>
    <w:rsid w:val="005C3DBF"/>
    <w:rsid w:val="005C40F9"/>
    <w:rsid w:val="005C437D"/>
    <w:rsid w:val="005C4595"/>
    <w:rsid w:val="005C4DD1"/>
    <w:rsid w:val="005C543E"/>
    <w:rsid w:val="005C578E"/>
    <w:rsid w:val="005C5B86"/>
    <w:rsid w:val="005C63B7"/>
    <w:rsid w:val="005C6904"/>
    <w:rsid w:val="005C6B25"/>
    <w:rsid w:val="005C6FCE"/>
    <w:rsid w:val="005C6FDD"/>
    <w:rsid w:val="005C716A"/>
    <w:rsid w:val="005C7447"/>
    <w:rsid w:val="005C7979"/>
    <w:rsid w:val="005D00B4"/>
    <w:rsid w:val="005D0537"/>
    <w:rsid w:val="005D0AB6"/>
    <w:rsid w:val="005D0C6A"/>
    <w:rsid w:val="005D0CA4"/>
    <w:rsid w:val="005D10B8"/>
    <w:rsid w:val="005D128A"/>
    <w:rsid w:val="005D15A1"/>
    <w:rsid w:val="005D18CF"/>
    <w:rsid w:val="005D1C41"/>
    <w:rsid w:val="005D1D56"/>
    <w:rsid w:val="005D1DFF"/>
    <w:rsid w:val="005D2105"/>
    <w:rsid w:val="005D21CB"/>
    <w:rsid w:val="005D261D"/>
    <w:rsid w:val="005D2A36"/>
    <w:rsid w:val="005D2D78"/>
    <w:rsid w:val="005D30A5"/>
    <w:rsid w:val="005D4053"/>
    <w:rsid w:val="005D4C64"/>
    <w:rsid w:val="005D54C6"/>
    <w:rsid w:val="005D6092"/>
    <w:rsid w:val="005D6476"/>
    <w:rsid w:val="005D67DA"/>
    <w:rsid w:val="005D6807"/>
    <w:rsid w:val="005D70FC"/>
    <w:rsid w:val="005D76F2"/>
    <w:rsid w:val="005D7A17"/>
    <w:rsid w:val="005D7A92"/>
    <w:rsid w:val="005E05E2"/>
    <w:rsid w:val="005E0A60"/>
    <w:rsid w:val="005E14BB"/>
    <w:rsid w:val="005E15CC"/>
    <w:rsid w:val="005E1B64"/>
    <w:rsid w:val="005E1B97"/>
    <w:rsid w:val="005E1F35"/>
    <w:rsid w:val="005E26B2"/>
    <w:rsid w:val="005E28EF"/>
    <w:rsid w:val="005E2D59"/>
    <w:rsid w:val="005E30FE"/>
    <w:rsid w:val="005E3738"/>
    <w:rsid w:val="005E3806"/>
    <w:rsid w:val="005E3B4B"/>
    <w:rsid w:val="005E4200"/>
    <w:rsid w:val="005E45E3"/>
    <w:rsid w:val="005E4619"/>
    <w:rsid w:val="005E4E86"/>
    <w:rsid w:val="005E54A8"/>
    <w:rsid w:val="005E55B0"/>
    <w:rsid w:val="005E5778"/>
    <w:rsid w:val="005E5E37"/>
    <w:rsid w:val="005E6174"/>
    <w:rsid w:val="005E6495"/>
    <w:rsid w:val="005E688C"/>
    <w:rsid w:val="005E6C1E"/>
    <w:rsid w:val="005E71BA"/>
    <w:rsid w:val="005E758A"/>
    <w:rsid w:val="005E7871"/>
    <w:rsid w:val="005E7CC6"/>
    <w:rsid w:val="005E7E04"/>
    <w:rsid w:val="005F047C"/>
    <w:rsid w:val="005F0545"/>
    <w:rsid w:val="005F1545"/>
    <w:rsid w:val="005F165C"/>
    <w:rsid w:val="005F1A8F"/>
    <w:rsid w:val="005F226E"/>
    <w:rsid w:val="005F28FB"/>
    <w:rsid w:val="005F2A5C"/>
    <w:rsid w:val="005F2B0B"/>
    <w:rsid w:val="005F2BC0"/>
    <w:rsid w:val="005F2DE0"/>
    <w:rsid w:val="005F30DF"/>
    <w:rsid w:val="005F320D"/>
    <w:rsid w:val="005F349B"/>
    <w:rsid w:val="005F3539"/>
    <w:rsid w:val="005F3589"/>
    <w:rsid w:val="005F3826"/>
    <w:rsid w:val="005F3C62"/>
    <w:rsid w:val="005F3DA1"/>
    <w:rsid w:val="005F437C"/>
    <w:rsid w:val="005F4390"/>
    <w:rsid w:val="005F45AA"/>
    <w:rsid w:val="005F45EC"/>
    <w:rsid w:val="005F4CCD"/>
    <w:rsid w:val="005F4DBA"/>
    <w:rsid w:val="005F53E9"/>
    <w:rsid w:val="005F553E"/>
    <w:rsid w:val="005F5AB4"/>
    <w:rsid w:val="005F5D43"/>
    <w:rsid w:val="005F6066"/>
    <w:rsid w:val="005F6561"/>
    <w:rsid w:val="005F66BA"/>
    <w:rsid w:val="005F66BB"/>
    <w:rsid w:val="005F6B83"/>
    <w:rsid w:val="005F6E60"/>
    <w:rsid w:val="005F7214"/>
    <w:rsid w:val="005F76B5"/>
    <w:rsid w:val="005F7CF2"/>
    <w:rsid w:val="006000EA"/>
    <w:rsid w:val="00600860"/>
    <w:rsid w:val="00600AF9"/>
    <w:rsid w:val="00600B43"/>
    <w:rsid w:val="00600F22"/>
    <w:rsid w:val="00600F57"/>
    <w:rsid w:val="00601758"/>
    <w:rsid w:val="006017E4"/>
    <w:rsid w:val="006019AA"/>
    <w:rsid w:val="00601F58"/>
    <w:rsid w:val="00601FC0"/>
    <w:rsid w:val="006022C3"/>
    <w:rsid w:val="00602A31"/>
    <w:rsid w:val="00602EF7"/>
    <w:rsid w:val="00603902"/>
    <w:rsid w:val="00603B8F"/>
    <w:rsid w:val="00603C7D"/>
    <w:rsid w:val="0060422C"/>
    <w:rsid w:val="0060468C"/>
    <w:rsid w:val="006046E8"/>
    <w:rsid w:val="00604A2E"/>
    <w:rsid w:val="00604A90"/>
    <w:rsid w:val="00604AB6"/>
    <w:rsid w:val="00604C65"/>
    <w:rsid w:val="00605CCF"/>
    <w:rsid w:val="006066C9"/>
    <w:rsid w:val="00606F69"/>
    <w:rsid w:val="006070E9"/>
    <w:rsid w:val="0060755D"/>
    <w:rsid w:val="00610422"/>
    <w:rsid w:val="00610F10"/>
    <w:rsid w:val="0061101F"/>
    <w:rsid w:val="00611B80"/>
    <w:rsid w:val="00611BF3"/>
    <w:rsid w:val="0061253B"/>
    <w:rsid w:val="006126DC"/>
    <w:rsid w:val="006126EF"/>
    <w:rsid w:val="00612905"/>
    <w:rsid w:val="00612B2D"/>
    <w:rsid w:val="00612C85"/>
    <w:rsid w:val="00612E64"/>
    <w:rsid w:val="00612E73"/>
    <w:rsid w:val="00613365"/>
    <w:rsid w:val="00613377"/>
    <w:rsid w:val="00613685"/>
    <w:rsid w:val="00613CC9"/>
    <w:rsid w:val="00613D56"/>
    <w:rsid w:val="00613FD7"/>
    <w:rsid w:val="00614897"/>
    <w:rsid w:val="006149E7"/>
    <w:rsid w:val="00615148"/>
    <w:rsid w:val="00615611"/>
    <w:rsid w:val="00615680"/>
    <w:rsid w:val="00616225"/>
    <w:rsid w:val="006163F0"/>
    <w:rsid w:val="0061691A"/>
    <w:rsid w:val="0061759B"/>
    <w:rsid w:val="006175FA"/>
    <w:rsid w:val="0061767F"/>
    <w:rsid w:val="0061775C"/>
    <w:rsid w:val="00617A0D"/>
    <w:rsid w:val="00620195"/>
    <w:rsid w:val="00620203"/>
    <w:rsid w:val="006202E0"/>
    <w:rsid w:val="006211DE"/>
    <w:rsid w:val="00621A27"/>
    <w:rsid w:val="00621C27"/>
    <w:rsid w:val="00622873"/>
    <w:rsid w:val="00622D47"/>
    <w:rsid w:val="00622F73"/>
    <w:rsid w:val="006232B8"/>
    <w:rsid w:val="00623922"/>
    <w:rsid w:val="006239FF"/>
    <w:rsid w:val="00623E26"/>
    <w:rsid w:val="00623EBE"/>
    <w:rsid w:val="0062404E"/>
    <w:rsid w:val="00624299"/>
    <w:rsid w:val="00624356"/>
    <w:rsid w:val="00624913"/>
    <w:rsid w:val="00624917"/>
    <w:rsid w:val="00624CB4"/>
    <w:rsid w:val="006250AA"/>
    <w:rsid w:val="00625292"/>
    <w:rsid w:val="00625714"/>
    <w:rsid w:val="00625869"/>
    <w:rsid w:val="00625A81"/>
    <w:rsid w:val="00625AB8"/>
    <w:rsid w:val="00625D4B"/>
    <w:rsid w:val="00626485"/>
    <w:rsid w:val="00626929"/>
    <w:rsid w:val="006277E2"/>
    <w:rsid w:val="00627946"/>
    <w:rsid w:val="00627B31"/>
    <w:rsid w:val="00627C5C"/>
    <w:rsid w:val="00627E49"/>
    <w:rsid w:val="0063002E"/>
    <w:rsid w:val="0063027A"/>
    <w:rsid w:val="00630AEF"/>
    <w:rsid w:val="00630E0B"/>
    <w:rsid w:val="006318A7"/>
    <w:rsid w:val="0063193A"/>
    <w:rsid w:val="00631C9F"/>
    <w:rsid w:val="00631D6C"/>
    <w:rsid w:val="00632611"/>
    <w:rsid w:val="0063274A"/>
    <w:rsid w:val="00632EBB"/>
    <w:rsid w:val="0063395B"/>
    <w:rsid w:val="0063396A"/>
    <w:rsid w:val="00633BF7"/>
    <w:rsid w:val="00633C74"/>
    <w:rsid w:val="00634086"/>
    <w:rsid w:val="00634470"/>
    <w:rsid w:val="00634642"/>
    <w:rsid w:val="00634BA9"/>
    <w:rsid w:val="00634FB8"/>
    <w:rsid w:val="00635934"/>
    <w:rsid w:val="00635B7F"/>
    <w:rsid w:val="00635D8C"/>
    <w:rsid w:val="00636830"/>
    <w:rsid w:val="006368E8"/>
    <w:rsid w:val="00636AD9"/>
    <w:rsid w:val="00636B6A"/>
    <w:rsid w:val="00637100"/>
    <w:rsid w:val="00637447"/>
    <w:rsid w:val="00637776"/>
    <w:rsid w:val="00637A07"/>
    <w:rsid w:val="00637CA1"/>
    <w:rsid w:val="0064002E"/>
    <w:rsid w:val="0064050F"/>
    <w:rsid w:val="00640932"/>
    <w:rsid w:val="006413E1"/>
    <w:rsid w:val="00641456"/>
    <w:rsid w:val="00641679"/>
    <w:rsid w:val="00641834"/>
    <w:rsid w:val="00641E2A"/>
    <w:rsid w:val="0064206C"/>
    <w:rsid w:val="006421BA"/>
    <w:rsid w:val="0064270A"/>
    <w:rsid w:val="006439A6"/>
    <w:rsid w:val="006441E1"/>
    <w:rsid w:val="0064451F"/>
    <w:rsid w:val="00644867"/>
    <w:rsid w:val="006448E2"/>
    <w:rsid w:val="00644A81"/>
    <w:rsid w:val="00644CCF"/>
    <w:rsid w:val="00644DFD"/>
    <w:rsid w:val="0064528C"/>
    <w:rsid w:val="00645818"/>
    <w:rsid w:val="00645C0B"/>
    <w:rsid w:val="00645C68"/>
    <w:rsid w:val="00646074"/>
    <w:rsid w:val="00646351"/>
    <w:rsid w:val="006463D1"/>
    <w:rsid w:val="00646B2D"/>
    <w:rsid w:val="00646F58"/>
    <w:rsid w:val="00647022"/>
    <w:rsid w:val="00647593"/>
    <w:rsid w:val="00647910"/>
    <w:rsid w:val="0064794E"/>
    <w:rsid w:val="00647B52"/>
    <w:rsid w:val="0065008A"/>
    <w:rsid w:val="006508A3"/>
    <w:rsid w:val="00650AC7"/>
    <w:rsid w:val="00650C44"/>
    <w:rsid w:val="00650E63"/>
    <w:rsid w:val="0065108F"/>
    <w:rsid w:val="00651217"/>
    <w:rsid w:val="006517F6"/>
    <w:rsid w:val="00651EAD"/>
    <w:rsid w:val="00651EF8"/>
    <w:rsid w:val="00652727"/>
    <w:rsid w:val="0065362B"/>
    <w:rsid w:val="006537AC"/>
    <w:rsid w:val="00653F7E"/>
    <w:rsid w:val="006546E6"/>
    <w:rsid w:val="006547ED"/>
    <w:rsid w:val="00654A2F"/>
    <w:rsid w:val="00654C63"/>
    <w:rsid w:val="00654E08"/>
    <w:rsid w:val="00654FE2"/>
    <w:rsid w:val="00655090"/>
    <w:rsid w:val="00655AB7"/>
    <w:rsid w:val="00655ED8"/>
    <w:rsid w:val="006567E7"/>
    <w:rsid w:val="00656C08"/>
    <w:rsid w:val="0065739A"/>
    <w:rsid w:val="006573B3"/>
    <w:rsid w:val="00657B93"/>
    <w:rsid w:val="00660527"/>
    <w:rsid w:val="00660532"/>
    <w:rsid w:val="00660946"/>
    <w:rsid w:val="00660BCF"/>
    <w:rsid w:val="00661203"/>
    <w:rsid w:val="00661B07"/>
    <w:rsid w:val="00661E64"/>
    <w:rsid w:val="00661EAF"/>
    <w:rsid w:val="006626E1"/>
    <w:rsid w:val="00662808"/>
    <w:rsid w:val="006629A2"/>
    <w:rsid w:val="0066336F"/>
    <w:rsid w:val="006633A0"/>
    <w:rsid w:val="0066346C"/>
    <w:rsid w:val="00663709"/>
    <w:rsid w:val="006638B3"/>
    <w:rsid w:val="00663BF1"/>
    <w:rsid w:val="006641B9"/>
    <w:rsid w:val="00664318"/>
    <w:rsid w:val="006648CF"/>
    <w:rsid w:val="00665162"/>
    <w:rsid w:val="00665393"/>
    <w:rsid w:val="006656AE"/>
    <w:rsid w:val="00665D49"/>
    <w:rsid w:val="00665DAD"/>
    <w:rsid w:val="00665E3F"/>
    <w:rsid w:val="00665F06"/>
    <w:rsid w:val="006662EC"/>
    <w:rsid w:val="00666AF4"/>
    <w:rsid w:val="00666DCF"/>
    <w:rsid w:val="006671C0"/>
    <w:rsid w:val="006675DE"/>
    <w:rsid w:val="00667A1B"/>
    <w:rsid w:val="00667B5E"/>
    <w:rsid w:val="00667BB4"/>
    <w:rsid w:val="00667F9D"/>
    <w:rsid w:val="00670B36"/>
    <w:rsid w:val="00670B96"/>
    <w:rsid w:val="00670BE9"/>
    <w:rsid w:val="00671068"/>
    <w:rsid w:val="00671205"/>
    <w:rsid w:val="00672674"/>
    <w:rsid w:val="006729C6"/>
    <w:rsid w:val="006729DF"/>
    <w:rsid w:val="00672EA5"/>
    <w:rsid w:val="00673564"/>
    <w:rsid w:val="00673CBF"/>
    <w:rsid w:val="00673E74"/>
    <w:rsid w:val="00674313"/>
    <w:rsid w:val="0067469B"/>
    <w:rsid w:val="006746BF"/>
    <w:rsid w:val="00674705"/>
    <w:rsid w:val="006747D4"/>
    <w:rsid w:val="006749DC"/>
    <w:rsid w:val="00674A39"/>
    <w:rsid w:val="00674F34"/>
    <w:rsid w:val="006756DC"/>
    <w:rsid w:val="00675DC5"/>
    <w:rsid w:val="00676237"/>
    <w:rsid w:val="006767AC"/>
    <w:rsid w:val="00677249"/>
    <w:rsid w:val="006801F7"/>
    <w:rsid w:val="006802A1"/>
    <w:rsid w:val="006806A2"/>
    <w:rsid w:val="00680714"/>
    <w:rsid w:val="00680763"/>
    <w:rsid w:val="00680AE8"/>
    <w:rsid w:val="00680B89"/>
    <w:rsid w:val="00680C3A"/>
    <w:rsid w:val="00680D23"/>
    <w:rsid w:val="0068135D"/>
    <w:rsid w:val="0068175A"/>
    <w:rsid w:val="00681839"/>
    <w:rsid w:val="00681CB5"/>
    <w:rsid w:val="00681E9C"/>
    <w:rsid w:val="00682032"/>
    <w:rsid w:val="00682040"/>
    <w:rsid w:val="0068211F"/>
    <w:rsid w:val="0068272E"/>
    <w:rsid w:val="00682F69"/>
    <w:rsid w:val="0068332E"/>
    <w:rsid w:val="0068380B"/>
    <w:rsid w:val="00683985"/>
    <w:rsid w:val="00683B48"/>
    <w:rsid w:val="00683C6F"/>
    <w:rsid w:val="00684149"/>
    <w:rsid w:val="00684370"/>
    <w:rsid w:val="006844BD"/>
    <w:rsid w:val="006851C5"/>
    <w:rsid w:val="006853D2"/>
    <w:rsid w:val="00685420"/>
    <w:rsid w:val="0068560A"/>
    <w:rsid w:val="006857D2"/>
    <w:rsid w:val="00685A8D"/>
    <w:rsid w:val="00685BDB"/>
    <w:rsid w:val="006869A7"/>
    <w:rsid w:val="00686BBF"/>
    <w:rsid w:val="00687430"/>
    <w:rsid w:val="006874F3"/>
    <w:rsid w:val="00687548"/>
    <w:rsid w:val="00687796"/>
    <w:rsid w:val="006877D2"/>
    <w:rsid w:val="0068781E"/>
    <w:rsid w:val="00687F78"/>
    <w:rsid w:val="0069070D"/>
    <w:rsid w:val="00690B93"/>
    <w:rsid w:val="006910A6"/>
    <w:rsid w:val="006916ED"/>
    <w:rsid w:val="0069170A"/>
    <w:rsid w:val="00691B33"/>
    <w:rsid w:val="00691D20"/>
    <w:rsid w:val="0069233D"/>
    <w:rsid w:val="006926A9"/>
    <w:rsid w:val="0069291F"/>
    <w:rsid w:val="00692BF0"/>
    <w:rsid w:val="00693389"/>
    <w:rsid w:val="00693773"/>
    <w:rsid w:val="00693899"/>
    <w:rsid w:val="00693F54"/>
    <w:rsid w:val="006940F8"/>
    <w:rsid w:val="006941DC"/>
    <w:rsid w:val="0069432F"/>
    <w:rsid w:val="00694CCB"/>
    <w:rsid w:val="006955CD"/>
    <w:rsid w:val="00696323"/>
    <w:rsid w:val="00696E03"/>
    <w:rsid w:val="00697061"/>
    <w:rsid w:val="0069788B"/>
    <w:rsid w:val="00697CE8"/>
    <w:rsid w:val="006A002F"/>
    <w:rsid w:val="006A0155"/>
    <w:rsid w:val="006A05CA"/>
    <w:rsid w:val="006A063D"/>
    <w:rsid w:val="006A0B36"/>
    <w:rsid w:val="006A100D"/>
    <w:rsid w:val="006A1758"/>
    <w:rsid w:val="006A1A18"/>
    <w:rsid w:val="006A1EBC"/>
    <w:rsid w:val="006A2649"/>
    <w:rsid w:val="006A2FA3"/>
    <w:rsid w:val="006A3278"/>
    <w:rsid w:val="006A3392"/>
    <w:rsid w:val="006A359C"/>
    <w:rsid w:val="006A35C5"/>
    <w:rsid w:val="006A3DD1"/>
    <w:rsid w:val="006A4337"/>
    <w:rsid w:val="006A487A"/>
    <w:rsid w:val="006A4ABF"/>
    <w:rsid w:val="006A512B"/>
    <w:rsid w:val="006A579D"/>
    <w:rsid w:val="006A57AE"/>
    <w:rsid w:val="006A5B3D"/>
    <w:rsid w:val="006A624B"/>
    <w:rsid w:val="006A64AB"/>
    <w:rsid w:val="006A675F"/>
    <w:rsid w:val="006A6902"/>
    <w:rsid w:val="006A6C29"/>
    <w:rsid w:val="006A6ED7"/>
    <w:rsid w:val="006A7034"/>
    <w:rsid w:val="006A7229"/>
    <w:rsid w:val="006A7707"/>
    <w:rsid w:val="006A79D3"/>
    <w:rsid w:val="006A7DE1"/>
    <w:rsid w:val="006A7FD3"/>
    <w:rsid w:val="006B0286"/>
    <w:rsid w:val="006B0330"/>
    <w:rsid w:val="006B04B2"/>
    <w:rsid w:val="006B0E0D"/>
    <w:rsid w:val="006B0F35"/>
    <w:rsid w:val="006B0F95"/>
    <w:rsid w:val="006B11EC"/>
    <w:rsid w:val="006B14AC"/>
    <w:rsid w:val="006B19C3"/>
    <w:rsid w:val="006B19EC"/>
    <w:rsid w:val="006B208A"/>
    <w:rsid w:val="006B2341"/>
    <w:rsid w:val="006B2361"/>
    <w:rsid w:val="006B3297"/>
    <w:rsid w:val="006B38F4"/>
    <w:rsid w:val="006B3DA6"/>
    <w:rsid w:val="006B3E49"/>
    <w:rsid w:val="006B3EB8"/>
    <w:rsid w:val="006B4725"/>
    <w:rsid w:val="006B4948"/>
    <w:rsid w:val="006B4A1D"/>
    <w:rsid w:val="006B4C1A"/>
    <w:rsid w:val="006B5938"/>
    <w:rsid w:val="006B5E65"/>
    <w:rsid w:val="006B5FF7"/>
    <w:rsid w:val="006B64CC"/>
    <w:rsid w:val="006B64FE"/>
    <w:rsid w:val="006B6C46"/>
    <w:rsid w:val="006B70B2"/>
    <w:rsid w:val="006B720F"/>
    <w:rsid w:val="006B7686"/>
    <w:rsid w:val="006B7725"/>
    <w:rsid w:val="006B7FF7"/>
    <w:rsid w:val="006C0217"/>
    <w:rsid w:val="006C0323"/>
    <w:rsid w:val="006C0400"/>
    <w:rsid w:val="006C040B"/>
    <w:rsid w:val="006C05CC"/>
    <w:rsid w:val="006C0B7E"/>
    <w:rsid w:val="006C1CB2"/>
    <w:rsid w:val="006C1EAB"/>
    <w:rsid w:val="006C1FD6"/>
    <w:rsid w:val="006C2B19"/>
    <w:rsid w:val="006C2F5B"/>
    <w:rsid w:val="006C300A"/>
    <w:rsid w:val="006C3378"/>
    <w:rsid w:val="006C34EF"/>
    <w:rsid w:val="006C3731"/>
    <w:rsid w:val="006C3CD9"/>
    <w:rsid w:val="006C3E9B"/>
    <w:rsid w:val="006C407F"/>
    <w:rsid w:val="006C4272"/>
    <w:rsid w:val="006C4BFE"/>
    <w:rsid w:val="006C5168"/>
    <w:rsid w:val="006C54E3"/>
    <w:rsid w:val="006C5E00"/>
    <w:rsid w:val="006C5F06"/>
    <w:rsid w:val="006C625C"/>
    <w:rsid w:val="006C650B"/>
    <w:rsid w:val="006C6C2E"/>
    <w:rsid w:val="006C7740"/>
    <w:rsid w:val="006C7B2A"/>
    <w:rsid w:val="006C7F17"/>
    <w:rsid w:val="006D0071"/>
    <w:rsid w:val="006D0147"/>
    <w:rsid w:val="006D07E5"/>
    <w:rsid w:val="006D083D"/>
    <w:rsid w:val="006D0BA0"/>
    <w:rsid w:val="006D0EF6"/>
    <w:rsid w:val="006D0F1E"/>
    <w:rsid w:val="006D18C2"/>
    <w:rsid w:val="006D1AEE"/>
    <w:rsid w:val="006D2697"/>
    <w:rsid w:val="006D283E"/>
    <w:rsid w:val="006D2C93"/>
    <w:rsid w:val="006D3062"/>
    <w:rsid w:val="006D3082"/>
    <w:rsid w:val="006D3131"/>
    <w:rsid w:val="006D3605"/>
    <w:rsid w:val="006D38B5"/>
    <w:rsid w:val="006D3D87"/>
    <w:rsid w:val="006D4373"/>
    <w:rsid w:val="006D4463"/>
    <w:rsid w:val="006D4599"/>
    <w:rsid w:val="006D4790"/>
    <w:rsid w:val="006D4853"/>
    <w:rsid w:val="006D5923"/>
    <w:rsid w:val="006D5E3E"/>
    <w:rsid w:val="006D62A4"/>
    <w:rsid w:val="006D6303"/>
    <w:rsid w:val="006D6358"/>
    <w:rsid w:val="006D6924"/>
    <w:rsid w:val="006D760B"/>
    <w:rsid w:val="006D7BAC"/>
    <w:rsid w:val="006D7BE8"/>
    <w:rsid w:val="006E0092"/>
    <w:rsid w:val="006E0093"/>
    <w:rsid w:val="006E0482"/>
    <w:rsid w:val="006E0532"/>
    <w:rsid w:val="006E066D"/>
    <w:rsid w:val="006E06C8"/>
    <w:rsid w:val="006E0A63"/>
    <w:rsid w:val="006E0BCB"/>
    <w:rsid w:val="006E0BFE"/>
    <w:rsid w:val="006E0CE1"/>
    <w:rsid w:val="006E1CCB"/>
    <w:rsid w:val="006E24F5"/>
    <w:rsid w:val="006E25C5"/>
    <w:rsid w:val="006E2ABA"/>
    <w:rsid w:val="006E2D8E"/>
    <w:rsid w:val="006E32EC"/>
    <w:rsid w:val="006E45B4"/>
    <w:rsid w:val="006E4E89"/>
    <w:rsid w:val="006E4FB1"/>
    <w:rsid w:val="006E526F"/>
    <w:rsid w:val="006E5609"/>
    <w:rsid w:val="006E5680"/>
    <w:rsid w:val="006E56F1"/>
    <w:rsid w:val="006E5AC2"/>
    <w:rsid w:val="006E5E52"/>
    <w:rsid w:val="006E61E5"/>
    <w:rsid w:val="006E62E2"/>
    <w:rsid w:val="006E6340"/>
    <w:rsid w:val="006E6B08"/>
    <w:rsid w:val="006E6EAE"/>
    <w:rsid w:val="006E7BD2"/>
    <w:rsid w:val="006E7F78"/>
    <w:rsid w:val="006F0318"/>
    <w:rsid w:val="006F0F6F"/>
    <w:rsid w:val="006F100B"/>
    <w:rsid w:val="006F119A"/>
    <w:rsid w:val="006F122B"/>
    <w:rsid w:val="006F151E"/>
    <w:rsid w:val="006F17D3"/>
    <w:rsid w:val="006F1A80"/>
    <w:rsid w:val="006F1CAE"/>
    <w:rsid w:val="006F213C"/>
    <w:rsid w:val="006F279E"/>
    <w:rsid w:val="006F28AC"/>
    <w:rsid w:val="006F2AC6"/>
    <w:rsid w:val="006F2D38"/>
    <w:rsid w:val="006F318C"/>
    <w:rsid w:val="006F35A1"/>
    <w:rsid w:val="006F3772"/>
    <w:rsid w:val="006F37D8"/>
    <w:rsid w:val="006F3AB0"/>
    <w:rsid w:val="006F40ED"/>
    <w:rsid w:val="006F4126"/>
    <w:rsid w:val="006F4AB9"/>
    <w:rsid w:val="006F4AF3"/>
    <w:rsid w:val="006F4DA8"/>
    <w:rsid w:val="006F5056"/>
    <w:rsid w:val="006F5973"/>
    <w:rsid w:val="006F5A95"/>
    <w:rsid w:val="006F6001"/>
    <w:rsid w:val="006F6029"/>
    <w:rsid w:val="006F61AE"/>
    <w:rsid w:val="006F6227"/>
    <w:rsid w:val="006F6E34"/>
    <w:rsid w:val="006F6F9B"/>
    <w:rsid w:val="006F7186"/>
    <w:rsid w:val="006F7400"/>
    <w:rsid w:val="006F7644"/>
    <w:rsid w:val="006F787D"/>
    <w:rsid w:val="006F7944"/>
    <w:rsid w:val="00700100"/>
    <w:rsid w:val="007004A2"/>
    <w:rsid w:val="007005DC"/>
    <w:rsid w:val="00700D9D"/>
    <w:rsid w:val="00701022"/>
    <w:rsid w:val="0070136F"/>
    <w:rsid w:val="00701757"/>
    <w:rsid w:val="00701851"/>
    <w:rsid w:val="007018CC"/>
    <w:rsid w:val="00702B6B"/>
    <w:rsid w:val="00702B80"/>
    <w:rsid w:val="00702BFF"/>
    <w:rsid w:val="0070303D"/>
    <w:rsid w:val="00703945"/>
    <w:rsid w:val="00704356"/>
    <w:rsid w:val="0070465A"/>
    <w:rsid w:val="00704E1A"/>
    <w:rsid w:val="007050D5"/>
    <w:rsid w:val="0070519D"/>
    <w:rsid w:val="007051D7"/>
    <w:rsid w:val="00705941"/>
    <w:rsid w:val="00706619"/>
    <w:rsid w:val="007066A4"/>
    <w:rsid w:val="00706839"/>
    <w:rsid w:val="00706C97"/>
    <w:rsid w:val="00706CA7"/>
    <w:rsid w:val="00707223"/>
    <w:rsid w:val="00707619"/>
    <w:rsid w:val="0071031B"/>
    <w:rsid w:val="00711746"/>
    <w:rsid w:val="00711956"/>
    <w:rsid w:val="00711A73"/>
    <w:rsid w:val="007122FD"/>
    <w:rsid w:val="007128B2"/>
    <w:rsid w:val="00712B4C"/>
    <w:rsid w:val="00712DCB"/>
    <w:rsid w:val="00712E45"/>
    <w:rsid w:val="00712F88"/>
    <w:rsid w:val="00713645"/>
    <w:rsid w:val="007137DF"/>
    <w:rsid w:val="00714087"/>
    <w:rsid w:val="00714345"/>
    <w:rsid w:val="00714673"/>
    <w:rsid w:val="00714B57"/>
    <w:rsid w:val="00714EBC"/>
    <w:rsid w:val="007155F8"/>
    <w:rsid w:val="007155FD"/>
    <w:rsid w:val="0071565C"/>
    <w:rsid w:val="00715873"/>
    <w:rsid w:val="007158B0"/>
    <w:rsid w:val="00715BE7"/>
    <w:rsid w:val="007160F5"/>
    <w:rsid w:val="0071631E"/>
    <w:rsid w:val="00716547"/>
    <w:rsid w:val="0071664A"/>
    <w:rsid w:val="00716B45"/>
    <w:rsid w:val="00716B47"/>
    <w:rsid w:val="00716C12"/>
    <w:rsid w:val="00716EC7"/>
    <w:rsid w:val="007174EB"/>
    <w:rsid w:val="00717CDF"/>
    <w:rsid w:val="0072035E"/>
    <w:rsid w:val="007203CF"/>
    <w:rsid w:val="00720F07"/>
    <w:rsid w:val="00721A99"/>
    <w:rsid w:val="00721F51"/>
    <w:rsid w:val="0072286C"/>
    <w:rsid w:val="007232F0"/>
    <w:rsid w:val="00723470"/>
    <w:rsid w:val="00723869"/>
    <w:rsid w:val="00723D2B"/>
    <w:rsid w:val="00724850"/>
    <w:rsid w:val="007250BE"/>
    <w:rsid w:val="007257B6"/>
    <w:rsid w:val="00725DE3"/>
    <w:rsid w:val="00725F1F"/>
    <w:rsid w:val="00725FAD"/>
    <w:rsid w:val="007270AE"/>
    <w:rsid w:val="0072725F"/>
    <w:rsid w:val="007310C6"/>
    <w:rsid w:val="007316B8"/>
    <w:rsid w:val="00731E95"/>
    <w:rsid w:val="00731F2A"/>
    <w:rsid w:val="0073204D"/>
    <w:rsid w:val="0073218A"/>
    <w:rsid w:val="00732291"/>
    <w:rsid w:val="007326CD"/>
    <w:rsid w:val="00732789"/>
    <w:rsid w:val="00732AC5"/>
    <w:rsid w:val="00732F8D"/>
    <w:rsid w:val="00733487"/>
    <w:rsid w:val="00733A2B"/>
    <w:rsid w:val="00733BAD"/>
    <w:rsid w:val="00733DD6"/>
    <w:rsid w:val="007346EE"/>
    <w:rsid w:val="0073484F"/>
    <w:rsid w:val="007354A0"/>
    <w:rsid w:val="00735858"/>
    <w:rsid w:val="00735B65"/>
    <w:rsid w:val="00736382"/>
    <w:rsid w:val="007364F7"/>
    <w:rsid w:val="00736824"/>
    <w:rsid w:val="0073755C"/>
    <w:rsid w:val="00737B31"/>
    <w:rsid w:val="00737BF8"/>
    <w:rsid w:val="00740410"/>
    <w:rsid w:val="00740D2E"/>
    <w:rsid w:val="007417A4"/>
    <w:rsid w:val="00741815"/>
    <w:rsid w:val="007418D0"/>
    <w:rsid w:val="00741A01"/>
    <w:rsid w:val="00741BC1"/>
    <w:rsid w:val="00741E53"/>
    <w:rsid w:val="00742C55"/>
    <w:rsid w:val="00742DC8"/>
    <w:rsid w:val="007430E0"/>
    <w:rsid w:val="00743795"/>
    <w:rsid w:val="00743BD6"/>
    <w:rsid w:val="00743C40"/>
    <w:rsid w:val="00744398"/>
    <w:rsid w:val="00744455"/>
    <w:rsid w:val="00744913"/>
    <w:rsid w:val="00744F2A"/>
    <w:rsid w:val="00745900"/>
    <w:rsid w:val="00745997"/>
    <w:rsid w:val="00746155"/>
    <w:rsid w:val="00746331"/>
    <w:rsid w:val="007474C4"/>
    <w:rsid w:val="007479C0"/>
    <w:rsid w:val="00750B10"/>
    <w:rsid w:val="007512E8"/>
    <w:rsid w:val="0075152F"/>
    <w:rsid w:val="007515FC"/>
    <w:rsid w:val="0075169E"/>
    <w:rsid w:val="007520F8"/>
    <w:rsid w:val="00752135"/>
    <w:rsid w:val="007524DC"/>
    <w:rsid w:val="00752721"/>
    <w:rsid w:val="0075317D"/>
    <w:rsid w:val="00753350"/>
    <w:rsid w:val="007535D7"/>
    <w:rsid w:val="007538AE"/>
    <w:rsid w:val="00753CC2"/>
    <w:rsid w:val="007544BD"/>
    <w:rsid w:val="007545D6"/>
    <w:rsid w:val="00754767"/>
    <w:rsid w:val="00754878"/>
    <w:rsid w:val="00754C1A"/>
    <w:rsid w:val="00754F8A"/>
    <w:rsid w:val="00755213"/>
    <w:rsid w:val="0075572B"/>
    <w:rsid w:val="00755C0E"/>
    <w:rsid w:val="00755D3E"/>
    <w:rsid w:val="0075604C"/>
    <w:rsid w:val="00756A5E"/>
    <w:rsid w:val="00756AB9"/>
    <w:rsid w:val="00757660"/>
    <w:rsid w:val="00757A91"/>
    <w:rsid w:val="00757B56"/>
    <w:rsid w:val="00757CAC"/>
    <w:rsid w:val="0076018F"/>
    <w:rsid w:val="00760415"/>
    <w:rsid w:val="00760486"/>
    <w:rsid w:val="007607B8"/>
    <w:rsid w:val="00760857"/>
    <w:rsid w:val="00760BD0"/>
    <w:rsid w:val="00760E77"/>
    <w:rsid w:val="0076140E"/>
    <w:rsid w:val="00762691"/>
    <w:rsid w:val="0076274E"/>
    <w:rsid w:val="00762906"/>
    <w:rsid w:val="00762912"/>
    <w:rsid w:val="007637C9"/>
    <w:rsid w:val="007639F2"/>
    <w:rsid w:val="00763DA5"/>
    <w:rsid w:val="00764975"/>
    <w:rsid w:val="00765007"/>
    <w:rsid w:val="00765131"/>
    <w:rsid w:val="0076514F"/>
    <w:rsid w:val="007651A7"/>
    <w:rsid w:val="00765D4A"/>
    <w:rsid w:val="00765D68"/>
    <w:rsid w:val="00766E75"/>
    <w:rsid w:val="007670FF"/>
    <w:rsid w:val="0076727F"/>
    <w:rsid w:val="007678C3"/>
    <w:rsid w:val="0076795B"/>
    <w:rsid w:val="00767CF5"/>
    <w:rsid w:val="00767F93"/>
    <w:rsid w:val="00770723"/>
    <w:rsid w:val="00770B59"/>
    <w:rsid w:val="00770D3F"/>
    <w:rsid w:val="00770E1B"/>
    <w:rsid w:val="00771070"/>
    <w:rsid w:val="0077126F"/>
    <w:rsid w:val="0077170D"/>
    <w:rsid w:val="00772187"/>
    <w:rsid w:val="0077258C"/>
    <w:rsid w:val="00772592"/>
    <w:rsid w:val="00772BF1"/>
    <w:rsid w:val="00772C9D"/>
    <w:rsid w:val="00772CF8"/>
    <w:rsid w:val="0077319B"/>
    <w:rsid w:val="007734B8"/>
    <w:rsid w:val="007738AB"/>
    <w:rsid w:val="007739AE"/>
    <w:rsid w:val="00773C07"/>
    <w:rsid w:val="00774017"/>
    <w:rsid w:val="00774493"/>
    <w:rsid w:val="00774B67"/>
    <w:rsid w:val="00774F45"/>
    <w:rsid w:val="00775A0E"/>
    <w:rsid w:val="00775F1F"/>
    <w:rsid w:val="00776409"/>
    <w:rsid w:val="007764DF"/>
    <w:rsid w:val="007770DA"/>
    <w:rsid w:val="007771A7"/>
    <w:rsid w:val="007775C7"/>
    <w:rsid w:val="0078036D"/>
    <w:rsid w:val="0078056A"/>
    <w:rsid w:val="0078066E"/>
    <w:rsid w:val="00780C1A"/>
    <w:rsid w:val="00780C42"/>
    <w:rsid w:val="00780F9B"/>
    <w:rsid w:val="00781534"/>
    <w:rsid w:val="00781626"/>
    <w:rsid w:val="00781719"/>
    <w:rsid w:val="00781C52"/>
    <w:rsid w:val="007820B2"/>
    <w:rsid w:val="007820BF"/>
    <w:rsid w:val="007821D4"/>
    <w:rsid w:val="00782365"/>
    <w:rsid w:val="00782774"/>
    <w:rsid w:val="007828AB"/>
    <w:rsid w:val="00782B61"/>
    <w:rsid w:val="007832DB"/>
    <w:rsid w:val="007835F0"/>
    <w:rsid w:val="00783695"/>
    <w:rsid w:val="00783E59"/>
    <w:rsid w:val="0078410A"/>
    <w:rsid w:val="00784A14"/>
    <w:rsid w:val="0078510A"/>
    <w:rsid w:val="0078523A"/>
    <w:rsid w:val="0078542C"/>
    <w:rsid w:val="00785A8F"/>
    <w:rsid w:val="00785ACD"/>
    <w:rsid w:val="0078647D"/>
    <w:rsid w:val="00787036"/>
    <w:rsid w:val="00790040"/>
    <w:rsid w:val="007900C6"/>
    <w:rsid w:val="007906EE"/>
    <w:rsid w:val="00791126"/>
    <w:rsid w:val="00791B0F"/>
    <w:rsid w:val="00791B91"/>
    <w:rsid w:val="00791D5A"/>
    <w:rsid w:val="00791E4E"/>
    <w:rsid w:val="007921E3"/>
    <w:rsid w:val="00792BA5"/>
    <w:rsid w:val="00792F01"/>
    <w:rsid w:val="00792FEB"/>
    <w:rsid w:val="0079336E"/>
    <w:rsid w:val="007936BC"/>
    <w:rsid w:val="00793A07"/>
    <w:rsid w:val="00794242"/>
    <w:rsid w:val="007942D7"/>
    <w:rsid w:val="00794F30"/>
    <w:rsid w:val="007950AD"/>
    <w:rsid w:val="007950BE"/>
    <w:rsid w:val="00795CA8"/>
    <w:rsid w:val="007965E9"/>
    <w:rsid w:val="007967FC"/>
    <w:rsid w:val="00796EE5"/>
    <w:rsid w:val="00797AA0"/>
    <w:rsid w:val="00797CB8"/>
    <w:rsid w:val="007A119E"/>
    <w:rsid w:val="007A1475"/>
    <w:rsid w:val="007A168F"/>
    <w:rsid w:val="007A1847"/>
    <w:rsid w:val="007A1926"/>
    <w:rsid w:val="007A1A5B"/>
    <w:rsid w:val="007A1C55"/>
    <w:rsid w:val="007A290C"/>
    <w:rsid w:val="007A2B31"/>
    <w:rsid w:val="007A2F93"/>
    <w:rsid w:val="007A31E7"/>
    <w:rsid w:val="007A3C16"/>
    <w:rsid w:val="007A3EB6"/>
    <w:rsid w:val="007A4282"/>
    <w:rsid w:val="007A451C"/>
    <w:rsid w:val="007A4A5A"/>
    <w:rsid w:val="007A4F87"/>
    <w:rsid w:val="007A503F"/>
    <w:rsid w:val="007A5151"/>
    <w:rsid w:val="007A571E"/>
    <w:rsid w:val="007A5758"/>
    <w:rsid w:val="007A588A"/>
    <w:rsid w:val="007A58E3"/>
    <w:rsid w:val="007A59E3"/>
    <w:rsid w:val="007A59F3"/>
    <w:rsid w:val="007A5DF0"/>
    <w:rsid w:val="007A612C"/>
    <w:rsid w:val="007A67D4"/>
    <w:rsid w:val="007A68AE"/>
    <w:rsid w:val="007A7061"/>
    <w:rsid w:val="007A74AC"/>
    <w:rsid w:val="007A7D02"/>
    <w:rsid w:val="007A7E05"/>
    <w:rsid w:val="007A7FD8"/>
    <w:rsid w:val="007B03F7"/>
    <w:rsid w:val="007B0B0E"/>
    <w:rsid w:val="007B0C3D"/>
    <w:rsid w:val="007B0F45"/>
    <w:rsid w:val="007B126E"/>
    <w:rsid w:val="007B131A"/>
    <w:rsid w:val="007B1417"/>
    <w:rsid w:val="007B175C"/>
    <w:rsid w:val="007B1A52"/>
    <w:rsid w:val="007B1CF4"/>
    <w:rsid w:val="007B2A1A"/>
    <w:rsid w:val="007B333D"/>
    <w:rsid w:val="007B4AC1"/>
    <w:rsid w:val="007B4DE8"/>
    <w:rsid w:val="007B5163"/>
    <w:rsid w:val="007B52D6"/>
    <w:rsid w:val="007B566F"/>
    <w:rsid w:val="007B652E"/>
    <w:rsid w:val="007B6B3B"/>
    <w:rsid w:val="007B6C93"/>
    <w:rsid w:val="007B717C"/>
    <w:rsid w:val="007B72EC"/>
    <w:rsid w:val="007B730B"/>
    <w:rsid w:val="007B7606"/>
    <w:rsid w:val="007B782E"/>
    <w:rsid w:val="007B798B"/>
    <w:rsid w:val="007B7BDB"/>
    <w:rsid w:val="007B7EBE"/>
    <w:rsid w:val="007C0180"/>
    <w:rsid w:val="007C0D1C"/>
    <w:rsid w:val="007C15B7"/>
    <w:rsid w:val="007C1CBE"/>
    <w:rsid w:val="007C1E60"/>
    <w:rsid w:val="007C1E70"/>
    <w:rsid w:val="007C2698"/>
    <w:rsid w:val="007C27D5"/>
    <w:rsid w:val="007C28BB"/>
    <w:rsid w:val="007C28FE"/>
    <w:rsid w:val="007C30F7"/>
    <w:rsid w:val="007C34EC"/>
    <w:rsid w:val="007C36F7"/>
    <w:rsid w:val="007C3753"/>
    <w:rsid w:val="007C3A66"/>
    <w:rsid w:val="007C3CC7"/>
    <w:rsid w:val="007C4965"/>
    <w:rsid w:val="007C4A55"/>
    <w:rsid w:val="007C543B"/>
    <w:rsid w:val="007C552E"/>
    <w:rsid w:val="007C5538"/>
    <w:rsid w:val="007C5545"/>
    <w:rsid w:val="007C583A"/>
    <w:rsid w:val="007C5A3B"/>
    <w:rsid w:val="007C5B7C"/>
    <w:rsid w:val="007C612F"/>
    <w:rsid w:val="007C6788"/>
    <w:rsid w:val="007C67B1"/>
    <w:rsid w:val="007C67D7"/>
    <w:rsid w:val="007C67EE"/>
    <w:rsid w:val="007C67EF"/>
    <w:rsid w:val="007C6D8E"/>
    <w:rsid w:val="007C7263"/>
    <w:rsid w:val="007C77B8"/>
    <w:rsid w:val="007C77F3"/>
    <w:rsid w:val="007C7A6B"/>
    <w:rsid w:val="007C7B94"/>
    <w:rsid w:val="007D055D"/>
    <w:rsid w:val="007D0ABF"/>
    <w:rsid w:val="007D0ADB"/>
    <w:rsid w:val="007D0D0C"/>
    <w:rsid w:val="007D0ED4"/>
    <w:rsid w:val="007D13FF"/>
    <w:rsid w:val="007D1495"/>
    <w:rsid w:val="007D1826"/>
    <w:rsid w:val="007D2027"/>
    <w:rsid w:val="007D2332"/>
    <w:rsid w:val="007D2800"/>
    <w:rsid w:val="007D2822"/>
    <w:rsid w:val="007D2EAB"/>
    <w:rsid w:val="007D2FF1"/>
    <w:rsid w:val="007D3518"/>
    <w:rsid w:val="007D35FF"/>
    <w:rsid w:val="007D36E1"/>
    <w:rsid w:val="007D3759"/>
    <w:rsid w:val="007D3786"/>
    <w:rsid w:val="007D3794"/>
    <w:rsid w:val="007D4193"/>
    <w:rsid w:val="007D420C"/>
    <w:rsid w:val="007D4496"/>
    <w:rsid w:val="007D45C7"/>
    <w:rsid w:val="007D4761"/>
    <w:rsid w:val="007D49A1"/>
    <w:rsid w:val="007D4CDA"/>
    <w:rsid w:val="007D4FC1"/>
    <w:rsid w:val="007D5063"/>
    <w:rsid w:val="007D5194"/>
    <w:rsid w:val="007D52DC"/>
    <w:rsid w:val="007D5497"/>
    <w:rsid w:val="007D58B9"/>
    <w:rsid w:val="007D5B8C"/>
    <w:rsid w:val="007D62BB"/>
    <w:rsid w:val="007D62F5"/>
    <w:rsid w:val="007D633C"/>
    <w:rsid w:val="007D63E7"/>
    <w:rsid w:val="007D6639"/>
    <w:rsid w:val="007D66F9"/>
    <w:rsid w:val="007D6B31"/>
    <w:rsid w:val="007D6BF4"/>
    <w:rsid w:val="007D71F5"/>
    <w:rsid w:val="007D72AE"/>
    <w:rsid w:val="007D7573"/>
    <w:rsid w:val="007D75BE"/>
    <w:rsid w:val="007D792B"/>
    <w:rsid w:val="007D7C03"/>
    <w:rsid w:val="007E0462"/>
    <w:rsid w:val="007E0A17"/>
    <w:rsid w:val="007E0B42"/>
    <w:rsid w:val="007E0CC9"/>
    <w:rsid w:val="007E0FB6"/>
    <w:rsid w:val="007E11CD"/>
    <w:rsid w:val="007E18EF"/>
    <w:rsid w:val="007E1B5A"/>
    <w:rsid w:val="007E2B4B"/>
    <w:rsid w:val="007E2C65"/>
    <w:rsid w:val="007E2D15"/>
    <w:rsid w:val="007E2ED7"/>
    <w:rsid w:val="007E2F4E"/>
    <w:rsid w:val="007E3659"/>
    <w:rsid w:val="007E384B"/>
    <w:rsid w:val="007E5180"/>
    <w:rsid w:val="007E53C8"/>
    <w:rsid w:val="007E5413"/>
    <w:rsid w:val="007E5574"/>
    <w:rsid w:val="007E55E3"/>
    <w:rsid w:val="007E5A80"/>
    <w:rsid w:val="007E6040"/>
    <w:rsid w:val="007E6704"/>
    <w:rsid w:val="007E68AB"/>
    <w:rsid w:val="007E69EB"/>
    <w:rsid w:val="007E78A7"/>
    <w:rsid w:val="007E7946"/>
    <w:rsid w:val="007F05EE"/>
    <w:rsid w:val="007F09A6"/>
    <w:rsid w:val="007F0B2C"/>
    <w:rsid w:val="007F14B5"/>
    <w:rsid w:val="007F1811"/>
    <w:rsid w:val="007F1A53"/>
    <w:rsid w:val="007F1C97"/>
    <w:rsid w:val="007F239C"/>
    <w:rsid w:val="007F26B9"/>
    <w:rsid w:val="007F3182"/>
    <w:rsid w:val="007F32CE"/>
    <w:rsid w:val="007F3911"/>
    <w:rsid w:val="007F41CE"/>
    <w:rsid w:val="007F4296"/>
    <w:rsid w:val="007F48E9"/>
    <w:rsid w:val="007F4A21"/>
    <w:rsid w:val="007F4AF5"/>
    <w:rsid w:val="007F5093"/>
    <w:rsid w:val="007F5166"/>
    <w:rsid w:val="007F5269"/>
    <w:rsid w:val="007F6188"/>
    <w:rsid w:val="007F65CD"/>
    <w:rsid w:val="007F671D"/>
    <w:rsid w:val="007F69DB"/>
    <w:rsid w:val="007F6BE0"/>
    <w:rsid w:val="007F6D87"/>
    <w:rsid w:val="007F6FAB"/>
    <w:rsid w:val="007F768B"/>
    <w:rsid w:val="007F781D"/>
    <w:rsid w:val="007F7AC2"/>
    <w:rsid w:val="008001BB"/>
    <w:rsid w:val="0080030F"/>
    <w:rsid w:val="00800387"/>
    <w:rsid w:val="008003AB"/>
    <w:rsid w:val="008004A4"/>
    <w:rsid w:val="008007E6"/>
    <w:rsid w:val="008008D4"/>
    <w:rsid w:val="00800DC0"/>
    <w:rsid w:val="00801387"/>
    <w:rsid w:val="00801F26"/>
    <w:rsid w:val="00802516"/>
    <w:rsid w:val="0080256A"/>
    <w:rsid w:val="008028E7"/>
    <w:rsid w:val="00802BB6"/>
    <w:rsid w:val="00802E6C"/>
    <w:rsid w:val="00802F2A"/>
    <w:rsid w:val="00802F8C"/>
    <w:rsid w:val="0080337A"/>
    <w:rsid w:val="008035C4"/>
    <w:rsid w:val="00803D02"/>
    <w:rsid w:val="0080453E"/>
    <w:rsid w:val="00804735"/>
    <w:rsid w:val="008047AA"/>
    <w:rsid w:val="00804BAD"/>
    <w:rsid w:val="00804E02"/>
    <w:rsid w:val="00805697"/>
    <w:rsid w:val="008057D8"/>
    <w:rsid w:val="008058CA"/>
    <w:rsid w:val="00805A75"/>
    <w:rsid w:val="00805D7D"/>
    <w:rsid w:val="0080607B"/>
    <w:rsid w:val="00806310"/>
    <w:rsid w:val="00806483"/>
    <w:rsid w:val="008064FB"/>
    <w:rsid w:val="00806596"/>
    <w:rsid w:val="00806987"/>
    <w:rsid w:val="008079DB"/>
    <w:rsid w:val="008103E2"/>
    <w:rsid w:val="00810628"/>
    <w:rsid w:val="00810C83"/>
    <w:rsid w:val="00810CFA"/>
    <w:rsid w:val="0081113D"/>
    <w:rsid w:val="0081170E"/>
    <w:rsid w:val="00811960"/>
    <w:rsid w:val="008123E4"/>
    <w:rsid w:val="008125C2"/>
    <w:rsid w:val="00812831"/>
    <w:rsid w:val="00812898"/>
    <w:rsid w:val="00812AC1"/>
    <w:rsid w:val="00812E30"/>
    <w:rsid w:val="0081338D"/>
    <w:rsid w:val="00813992"/>
    <w:rsid w:val="00813DA2"/>
    <w:rsid w:val="00813F81"/>
    <w:rsid w:val="00813F83"/>
    <w:rsid w:val="0081442F"/>
    <w:rsid w:val="0081483B"/>
    <w:rsid w:val="00814D32"/>
    <w:rsid w:val="00814E18"/>
    <w:rsid w:val="00815330"/>
    <w:rsid w:val="0081568F"/>
    <w:rsid w:val="00815EB7"/>
    <w:rsid w:val="0081604C"/>
    <w:rsid w:val="008163E1"/>
    <w:rsid w:val="008167B8"/>
    <w:rsid w:val="00816FA2"/>
    <w:rsid w:val="0081722B"/>
    <w:rsid w:val="008173E8"/>
    <w:rsid w:val="00817DCD"/>
    <w:rsid w:val="00820053"/>
    <w:rsid w:val="00820362"/>
    <w:rsid w:val="00820549"/>
    <w:rsid w:val="0082087A"/>
    <w:rsid w:val="0082182E"/>
    <w:rsid w:val="00821E2F"/>
    <w:rsid w:val="00821F82"/>
    <w:rsid w:val="00822AEB"/>
    <w:rsid w:val="00822E63"/>
    <w:rsid w:val="00823803"/>
    <w:rsid w:val="008238F0"/>
    <w:rsid w:val="00823971"/>
    <w:rsid w:val="00823B42"/>
    <w:rsid w:val="00823F48"/>
    <w:rsid w:val="00823FAA"/>
    <w:rsid w:val="00824E26"/>
    <w:rsid w:val="00824FDC"/>
    <w:rsid w:val="0082520C"/>
    <w:rsid w:val="00825315"/>
    <w:rsid w:val="00825959"/>
    <w:rsid w:val="00826D6B"/>
    <w:rsid w:val="0082748A"/>
    <w:rsid w:val="00827DB3"/>
    <w:rsid w:val="00827FBE"/>
    <w:rsid w:val="008302A8"/>
    <w:rsid w:val="0083034F"/>
    <w:rsid w:val="00830794"/>
    <w:rsid w:val="00830F1C"/>
    <w:rsid w:val="008311A9"/>
    <w:rsid w:val="00831BF4"/>
    <w:rsid w:val="008321B2"/>
    <w:rsid w:val="00832240"/>
    <w:rsid w:val="0083246E"/>
    <w:rsid w:val="0083285F"/>
    <w:rsid w:val="00832A2E"/>
    <w:rsid w:val="00832F27"/>
    <w:rsid w:val="00832FDA"/>
    <w:rsid w:val="008343DC"/>
    <w:rsid w:val="0083453C"/>
    <w:rsid w:val="00834D86"/>
    <w:rsid w:val="00834E2F"/>
    <w:rsid w:val="0083539E"/>
    <w:rsid w:val="00835648"/>
    <w:rsid w:val="00835B6F"/>
    <w:rsid w:val="00835C8D"/>
    <w:rsid w:val="00835CF0"/>
    <w:rsid w:val="00835DB6"/>
    <w:rsid w:val="00835FC7"/>
    <w:rsid w:val="00836710"/>
    <w:rsid w:val="0083715C"/>
    <w:rsid w:val="00837197"/>
    <w:rsid w:val="008372AE"/>
    <w:rsid w:val="008401D9"/>
    <w:rsid w:val="00840312"/>
    <w:rsid w:val="00840AF4"/>
    <w:rsid w:val="00840FED"/>
    <w:rsid w:val="0084105C"/>
    <w:rsid w:val="00841544"/>
    <w:rsid w:val="00841D44"/>
    <w:rsid w:val="0084200A"/>
    <w:rsid w:val="0084296D"/>
    <w:rsid w:val="00842C1A"/>
    <w:rsid w:val="00842CC2"/>
    <w:rsid w:val="00843005"/>
    <w:rsid w:val="0084387D"/>
    <w:rsid w:val="00843B4D"/>
    <w:rsid w:val="00843D70"/>
    <w:rsid w:val="0084411E"/>
    <w:rsid w:val="00844415"/>
    <w:rsid w:val="00844513"/>
    <w:rsid w:val="00844CF1"/>
    <w:rsid w:val="00844EF6"/>
    <w:rsid w:val="0084547B"/>
    <w:rsid w:val="0084567B"/>
    <w:rsid w:val="00845898"/>
    <w:rsid w:val="008458AE"/>
    <w:rsid w:val="00845F71"/>
    <w:rsid w:val="008465D5"/>
    <w:rsid w:val="00846724"/>
    <w:rsid w:val="00846733"/>
    <w:rsid w:val="00846C7D"/>
    <w:rsid w:val="00847048"/>
    <w:rsid w:val="008475ED"/>
    <w:rsid w:val="00847A24"/>
    <w:rsid w:val="00847A2E"/>
    <w:rsid w:val="00850049"/>
    <w:rsid w:val="00850161"/>
    <w:rsid w:val="00850368"/>
    <w:rsid w:val="00850410"/>
    <w:rsid w:val="00850538"/>
    <w:rsid w:val="00850735"/>
    <w:rsid w:val="00850C30"/>
    <w:rsid w:val="00850E9C"/>
    <w:rsid w:val="0085133D"/>
    <w:rsid w:val="008517CB"/>
    <w:rsid w:val="00851C60"/>
    <w:rsid w:val="00851E26"/>
    <w:rsid w:val="00852132"/>
    <w:rsid w:val="008521FE"/>
    <w:rsid w:val="00852756"/>
    <w:rsid w:val="00852D98"/>
    <w:rsid w:val="0085373F"/>
    <w:rsid w:val="008540CA"/>
    <w:rsid w:val="00854DD8"/>
    <w:rsid w:val="0085549C"/>
    <w:rsid w:val="0085571D"/>
    <w:rsid w:val="00855B23"/>
    <w:rsid w:val="00855B3D"/>
    <w:rsid w:val="008560ED"/>
    <w:rsid w:val="00856115"/>
    <w:rsid w:val="00856127"/>
    <w:rsid w:val="0085626A"/>
    <w:rsid w:val="00856B3E"/>
    <w:rsid w:val="008571C4"/>
    <w:rsid w:val="00857437"/>
    <w:rsid w:val="008575B5"/>
    <w:rsid w:val="00857629"/>
    <w:rsid w:val="00857631"/>
    <w:rsid w:val="00857A13"/>
    <w:rsid w:val="00857C7D"/>
    <w:rsid w:val="0086098C"/>
    <w:rsid w:val="00860A8A"/>
    <w:rsid w:val="00861046"/>
    <w:rsid w:val="008613E7"/>
    <w:rsid w:val="00861920"/>
    <w:rsid w:val="00861AC5"/>
    <w:rsid w:val="00861B58"/>
    <w:rsid w:val="00861CBA"/>
    <w:rsid w:val="00861D21"/>
    <w:rsid w:val="0086222D"/>
    <w:rsid w:val="008622F3"/>
    <w:rsid w:val="00862A28"/>
    <w:rsid w:val="00862DEF"/>
    <w:rsid w:val="0086356F"/>
    <w:rsid w:val="008637B7"/>
    <w:rsid w:val="00864476"/>
    <w:rsid w:val="008651A2"/>
    <w:rsid w:val="008652D5"/>
    <w:rsid w:val="00865412"/>
    <w:rsid w:val="00865497"/>
    <w:rsid w:val="0086589B"/>
    <w:rsid w:val="008659AC"/>
    <w:rsid w:val="00865F2A"/>
    <w:rsid w:val="00866103"/>
    <w:rsid w:val="00866132"/>
    <w:rsid w:val="00866146"/>
    <w:rsid w:val="00866285"/>
    <w:rsid w:val="0086646A"/>
    <w:rsid w:val="00866CB7"/>
    <w:rsid w:val="008674CE"/>
    <w:rsid w:val="0086771A"/>
    <w:rsid w:val="00867A4C"/>
    <w:rsid w:val="00867DA6"/>
    <w:rsid w:val="00867DC9"/>
    <w:rsid w:val="00870732"/>
    <w:rsid w:val="00870738"/>
    <w:rsid w:val="00870A5F"/>
    <w:rsid w:val="00870D23"/>
    <w:rsid w:val="00870E7B"/>
    <w:rsid w:val="00870EC5"/>
    <w:rsid w:val="00870F42"/>
    <w:rsid w:val="00871F04"/>
    <w:rsid w:val="00871F9A"/>
    <w:rsid w:val="00871FA5"/>
    <w:rsid w:val="008723AE"/>
    <w:rsid w:val="00872705"/>
    <w:rsid w:val="00872712"/>
    <w:rsid w:val="00872D9F"/>
    <w:rsid w:val="0087351F"/>
    <w:rsid w:val="00873FD0"/>
    <w:rsid w:val="00874151"/>
    <w:rsid w:val="00875639"/>
    <w:rsid w:val="00875807"/>
    <w:rsid w:val="00875A14"/>
    <w:rsid w:val="008760A2"/>
    <w:rsid w:val="008762B6"/>
    <w:rsid w:val="0087684F"/>
    <w:rsid w:val="00876DD8"/>
    <w:rsid w:val="00876FBE"/>
    <w:rsid w:val="008804B8"/>
    <w:rsid w:val="008804BA"/>
    <w:rsid w:val="0088053A"/>
    <w:rsid w:val="00880892"/>
    <w:rsid w:val="008809A9"/>
    <w:rsid w:val="00880C59"/>
    <w:rsid w:val="0088112C"/>
    <w:rsid w:val="008811B9"/>
    <w:rsid w:val="008815B4"/>
    <w:rsid w:val="0088167E"/>
    <w:rsid w:val="00881773"/>
    <w:rsid w:val="00881E36"/>
    <w:rsid w:val="0088204C"/>
    <w:rsid w:val="0088208F"/>
    <w:rsid w:val="00882B68"/>
    <w:rsid w:val="00882BC5"/>
    <w:rsid w:val="0088308F"/>
    <w:rsid w:val="008832EC"/>
    <w:rsid w:val="00883834"/>
    <w:rsid w:val="00883A52"/>
    <w:rsid w:val="00883D79"/>
    <w:rsid w:val="00883E1E"/>
    <w:rsid w:val="00883EE3"/>
    <w:rsid w:val="008841E4"/>
    <w:rsid w:val="008843D1"/>
    <w:rsid w:val="00884469"/>
    <w:rsid w:val="008849E2"/>
    <w:rsid w:val="00884F76"/>
    <w:rsid w:val="008854D4"/>
    <w:rsid w:val="008857C4"/>
    <w:rsid w:val="00885CAF"/>
    <w:rsid w:val="00885E74"/>
    <w:rsid w:val="008860CC"/>
    <w:rsid w:val="008862DC"/>
    <w:rsid w:val="008864C4"/>
    <w:rsid w:val="00886D15"/>
    <w:rsid w:val="00886E34"/>
    <w:rsid w:val="0088708D"/>
    <w:rsid w:val="00887216"/>
    <w:rsid w:val="00887642"/>
    <w:rsid w:val="008879FF"/>
    <w:rsid w:val="008905AA"/>
    <w:rsid w:val="008906CC"/>
    <w:rsid w:val="00890AF3"/>
    <w:rsid w:val="00890B96"/>
    <w:rsid w:val="00891121"/>
    <w:rsid w:val="0089133F"/>
    <w:rsid w:val="00891377"/>
    <w:rsid w:val="00891E2A"/>
    <w:rsid w:val="00892544"/>
    <w:rsid w:val="0089307F"/>
    <w:rsid w:val="0089318A"/>
    <w:rsid w:val="008936B0"/>
    <w:rsid w:val="00893989"/>
    <w:rsid w:val="00893F23"/>
    <w:rsid w:val="0089685B"/>
    <w:rsid w:val="00896920"/>
    <w:rsid w:val="00897064"/>
    <w:rsid w:val="0089722A"/>
    <w:rsid w:val="0089725E"/>
    <w:rsid w:val="008974CA"/>
    <w:rsid w:val="008978A7"/>
    <w:rsid w:val="008A0302"/>
    <w:rsid w:val="008A0A59"/>
    <w:rsid w:val="008A0AD5"/>
    <w:rsid w:val="008A0E8D"/>
    <w:rsid w:val="008A1009"/>
    <w:rsid w:val="008A10F0"/>
    <w:rsid w:val="008A1467"/>
    <w:rsid w:val="008A1C60"/>
    <w:rsid w:val="008A22BA"/>
    <w:rsid w:val="008A28C7"/>
    <w:rsid w:val="008A2AC1"/>
    <w:rsid w:val="008A2F08"/>
    <w:rsid w:val="008A340B"/>
    <w:rsid w:val="008A37A0"/>
    <w:rsid w:val="008A3AD2"/>
    <w:rsid w:val="008A3DA6"/>
    <w:rsid w:val="008A3EF4"/>
    <w:rsid w:val="008A3F36"/>
    <w:rsid w:val="008A4E26"/>
    <w:rsid w:val="008A4F53"/>
    <w:rsid w:val="008A55FB"/>
    <w:rsid w:val="008A5739"/>
    <w:rsid w:val="008A5EBE"/>
    <w:rsid w:val="008A5EDA"/>
    <w:rsid w:val="008A5F9B"/>
    <w:rsid w:val="008A6291"/>
    <w:rsid w:val="008A6767"/>
    <w:rsid w:val="008A694E"/>
    <w:rsid w:val="008A6F37"/>
    <w:rsid w:val="008A719A"/>
    <w:rsid w:val="008A785B"/>
    <w:rsid w:val="008A7A28"/>
    <w:rsid w:val="008A7E1D"/>
    <w:rsid w:val="008B09A6"/>
    <w:rsid w:val="008B09B0"/>
    <w:rsid w:val="008B0F60"/>
    <w:rsid w:val="008B15A8"/>
    <w:rsid w:val="008B2325"/>
    <w:rsid w:val="008B26E0"/>
    <w:rsid w:val="008B26E8"/>
    <w:rsid w:val="008B26EA"/>
    <w:rsid w:val="008B26EF"/>
    <w:rsid w:val="008B2B40"/>
    <w:rsid w:val="008B31DD"/>
    <w:rsid w:val="008B3622"/>
    <w:rsid w:val="008B3B1B"/>
    <w:rsid w:val="008B3C84"/>
    <w:rsid w:val="008B4524"/>
    <w:rsid w:val="008B4C79"/>
    <w:rsid w:val="008B4E36"/>
    <w:rsid w:val="008B5078"/>
    <w:rsid w:val="008B5194"/>
    <w:rsid w:val="008B5C60"/>
    <w:rsid w:val="008B5EE7"/>
    <w:rsid w:val="008B6029"/>
    <w:rsid w:val="008B63AA"/>
    <w:rsid w:val="008B687A"/>
    <w:rsid w:val="008B6E4A"/>
    <w:rsid w:val="008B7438"/>
    <w:rsid w:val="008B77FA"/>
    <w:rsid w:val="008B78E5"/>
    <w:rsid w:val="008B7C82"/>
    <w:rsid w:val="008B7EB1"/>
    <w:rsid w:val="008C00ED"/>
    <w:rsid w:val="008C0220"/>
    <w:rsid w:val="008C042B"/>
    <w:rsid w:val="008C05AB"/>
    <w:rsid w:val="008C0A46"/>
    <w:rsid w:val="008C0BEF"/>
    <w:rsid w:val="008C0C1C"/>
    <w:rsid w:val="008C0D7B"/>
    <w:rsid w:val="008C0F8A"/>
    <w:rsid w:val="008C1564"/>
    <w:rsid w:val="008C166C"/>
    <w:rsid w:val="008C18AF"/>
    <w:rsid w:val="008C194B"/>
    <w:rsid w:val="008C1E39"/>
    <w:rsid w:val="008C2A6A"/>
    <w:rsid w:val="008C2AF7"/>
    <w:rsid w:val="008C33E4"/>
    <w:rsid w:val="008C361A"/>
    <w:rsid w:val="008C39EB"/>
    <w:rsid w:val="008C3B20"/>
    <w:rsid w:val="008C40D5"/>
    <w:rsid w:val="008C4348"/>
    <w:rsid w:val="008C4C38"/>
    <w:rsid w:val="008C5336"/>
    <w:rsid w:val="008C54EB"/>
    <w:rsid w:val="008C556A"/>
    <w:rsid w:val="008C5892"/>
    <w:rsid w:val="008C644B"/>
    <w:rsid w:val="008C677C"/>
    <w:rsid w:val="008C67C8"/>
    <w:rsid w:val="008D05B8"/>
    <w:rsid w:val="008D0A0B"/>
    <w:rsid w:val="008D1136"/>
    <w:rsid w:val="008D165F"/>
    <w:rsid w:val="008D2080"/>
    <w:rsid w:val="008D2246"/>
    <w:rsid w:val="008D2E8B"/>
    <w:rsid w:val="008D2E9B"/>
    <w:rsid w:val="008D2EA8"/>
    <w:rsid w:val="008D359D"/>
    <w:rsid w:val="008D420E"/>
    <w:rsid w:val="008D46A3"/>
    <w:rsid w:val="008D4E7F"/>
    <w:rsid w:val="008D5281"/>
    <w:rsid w:val="008D556A"/>
    <w:rsid w:val="008D55A2"/>
    <w:rsid w:val="008D5612"/>
    <w:rsid w:val="008D5B0C"/>
    <w:rsid w:val="008D5F32"/>
    <w:rsid w:val="008D5F99"/>
    <w:rsid w:val="008D615C"/>
    <w:rsid w:val="008D6482"/>
    <w:rsid w:val="008D7245"/>
    <w:rsid w:val="008D728D"/>
    <w:rsid w:val="008D7D05"/>
    <w:rsid w:val="008D7FD0"/>
    <w:rsid w:val="008D7FDA"/>
    <w:rsid w:val="008E036B"/>
    <w:rsid w:val="008E0411"/>
    <w:rsid w:val="008E074D"/>
    <w:rsid w:val="008E087F"/>
    <w:rsid w:val="008E137A"/>
    <w:rsid w:val="008E138D"/>
    <w:rsid w:val="008E147C"/>
    <w:rsid w:val="008E1622"/>
    <w:rsid w:val="008E175D"/>
    <w:rsid w:val="008E17F3"/>
    <w:rsid w:val="008E19C9"/>
    <w:rsid w:val="008E1AD7"/>
    <w:rsid w:val="008E1DD5"/>
    <w:rsid w:val="008E1E66"/>
    <w:rsid w:val="008E2111"/>
    <w:rsid w:val="008E2807"/>
    <w:rsid w:val="008E2E71"/>
    <w:rsid w:val="008E3064"/>
    <w:rsid w:val="008E3B77"/>
    <w:rsid w:val="008E3EDA"/>
    <w:rsid w:val="008E44A9"/>
    <w:rsid w:val="008E4EE7"/>
    <w:rsid w:val="008E5933"/>
    <w:rsid w:val="008E5961"/>
    <w:rsid w:val="008E5DA9"/>
    <w:rsid w:val="008E5E7C"/>
    <w:rsid w:val="008E60DF"/>
    <w:rsid w:val="008E6339"/>
    <w:rsid w:val="008E647A"/>
    <w:rsid w:val="008E65B6"/>
    <w:rsid w:val="008E6734"/>
    <w:rsid w:val="008E6D58"/>
    <w:rsid w:val="008E6F37"/>
    <w:rsid w:val="008E6F87"/>
    <w:rsid w:val="008E79FB"/>
    <w:rsid w:val="008E7B58"/>
    <w:rsid w:val="008F0077"/>
    <w:rsid w:val="008F01F4"/>
    <w:rsid w:val="008F02C5"/>
    <w:rsid w:val="008F0DA7"/>
    <w:rsid w:val="008F0E11"/>
    <w:rsid w:val="008F0F42"/>
    <w:rsid w:val="008F105F"/>
    <w:rsid w:val="008F10B4"/>
    <w:rsid w:val="008F1147"/>
    <w:rsid w:val="008F1B43"/>
    <w:rsid w:val="008F22BB"/>
    <w:rsid w:val="008F235C"/>
    <w:rsid w:val="008F2A31"/>
    <w:rsid w:val="008F2B46"/>
    <w:rsid w:val="008F2E2C"/>
    <w:rsid w:val="008F3170"/>
    <w:rsid w:val="008F32A3"/>
    <w:rsid w:val="008F3685"/>
    <w:rsid w:val="008F36B7"/>
    <w:rsid w:val="008F3718"/>
    <w:rsid w:val="008F3BD7"/>
    <w:rsid w:val="008F3CC7"/>
    <w:rsid w:val="008F410C"/>
    <w:rsid w:val="008F411F"/>
    <w:rsid w:val="008F4465"/>
    <w:rsid w:val="008F46EB"/>
    <w:rsid w:val="008F519E"/>
    <w:rsid w:val="008F5652"/>
    <w:rsid w:val="008F5AE2"/>
    <w:rsid w:val="008F61CB"/>
    <w:rsid w:val="008F6ABC"/>
    <w:rsid w:val="008F6AF5"/>
    <w:rsid w:val="008F6C90"/>
    <w:rsid w:val="008F73C8"/>
    <w:rsid w:val="00900557"/>
    <w:rsid w:val="0090060C"/>
    <w:rsid w:val="009007B8"/>
    <w:rsid w:val="0090094C"/>
    <w:rsid w:val="00900A8A"/>
    <w:rsid w:val="00900BC4"/>
    <w:rsid w:val="00900C89"/>
    <w:rsid w:val="00900DBB"/>
    <w:rsid w:val="0090170A"/>
    <w:rsid w:val="00901A1F"/>
    <w:rsid w:val="009023B3"/>
    <w:rsid w:val="00902779"/>
    <w:rsid w:val="009028CC"/>
    <w:rsid w:val="00902A95"/>
    <w:rsid w:val="009030E3"/>
    <w:rsid w:val="0090348B"/>
    <w:rsid w:val="009048AF"/>
    <w:rsid w:val="00904C37"/>
    <w:rsid w:val="00904D0C"/>
    <w:rsid w:val="00904DC8"/>
    <w:rsid w:val="009052E5"/>
    <w:rsid w:val="00905635"/>
    <w:rsid w:val="0090584B"/>
    <w:rsid w:val="00906294"/>
    <w:rsid w:val="00906377"/>
    <w:rsid w:val="009067A3"/>
    <w:rsid w:val="0090681B"/>
    <w:rsid w:val="00906898"/>
    <w:rsid w:val="009068D2"/>
    <w:rsid w:val="00906D72"/>
    <w:rsid w:val="00906F46"/>
    <w:rsid w:val="00907430"/>
    <w:rsid w:val="00907934"/>
    <w:rsid w:val="00907A27"/>
    <w:rsid w:val="00907CF8"/>
    <w:rsid w:val="009109F9"/>
    <w:rsid w:val="00910DF9"/>
    <w:rsid w:val="00911365"/>
    <w:rsid w:val="00911B35"/>
    <w:rsid w:val="00911D38"/>
    <w:rsid w:val="00911DC7"/>
    <w:rsid w:val="009128A9"/>
    <w:rsid w:val="00913263"/>
    <w:rsid w:val="009132ED"/>
    <w:rsid w:val="00913617"/>
    <w:rsid w:val="0091361A"/>
    <w:rsid w:val="0091366D"/>
    <w:rsid w:val="00913820"/>
    <w:rsid w:val="00913B14"/>
    <w:rsid w:val="009145B4"/>
    <w:rsid w:val="00914B52"/>
    <w:rsid w:val="00914CD1"/>
    <w:rsid w:val="00915435"/>
    <w:rsid w:val="009154BE"/>
    <w:rsid w:val="009155EC"/>
    <w:rsid w:val="00915659"/>
    <w:rsid w:val="009156D4"/>
    <w:rsid w:val="00915734"/>
    <w:rsid w:val="00915AE0"/>
    <w:rsid w:val="00916572"/>
    <w:rsid w:val="00916754"/>
    <w:rsid w:val="00916FB5"/>
    <w:rsid w:val="00916FD8"/>
    <w:rsid w:val="009170BE"/>
    <w:rsid w:val="00917285"/>
    <w:rsid w:val="00917A86"/>
    <w:rsid w:val="00917E99"/>
    <w:rsid w:val="00920218"/>
    <w:rsid w:val="00920473"/>
    <w:rsid w:val="0092076C"/>
    <w:rsid w:val="00921502"/>
    <w:rsid w:val="00921783"/>
    <w:rsid w:val="00921DC5"/>
    <w:rsid w:val="00922809"/>
    <w:rsid w:val="009233D3"/>
    <w:rsid w:val="00923A41"/>
    <w:rsid w:val="00923B59"/>
    <w:rsid w:val="00924B7D"/>
    <w:rsid w:val="00925125"/>
    <w:rsid w:val="009254FE"/>
    <w:rsid w:val="00925ADD"/>
    <w:rsid w:val="009264D6"/>
    <w:rsid w:val="00926539"/>
    <w:rsid w:val="00926583"/>
    <w:rsid w:val="009272EE"/>
    <w:rsid w:val="009275C8"/>
    <w:rsid w:val="00927C9C"/>
    <w:rsid w:val="00927EC1"/>
    <w:rsid w:val="0093061F"/>
    <w:rsid w:val="00930B7D"/>
    <w:rsid w:val="00930EF2"/>
    <w:rsid w:val="00931044"/>
    <w:rsid w:val="0093113C"/>
    <w:rsid w:val="00931239"/>
    <w:rsid w:val="00932542"/>
    <w:rsid w:val="00932CBB"/>
    <w:rsid w:val="00933878"/>
    <w:rsid w:val="00934360"/>
    <w:rsid w:val="009343C5"/>
    <w:rsid w:val="009346EB"/>
    <w:rsid w:val="00934DE4"/>
    <w:rsid w:val="0093511E"/>
    <w:rsid w:val="00935226"/>
    <w:rsid w:val="00935961"/>
    <w:rsid w:val="0093610D"/>
    <w:rsid w:val="00936531"/>
    <w:rsid w:val="00936B0F"/>
    <w:rsid w:val="0093702D"/>
    <w:rsid w:val="00937279"/>
    <w:rsid w:val="0093744C"/>
    <w:rsid w:val="00937710"/>
    <w:rsid w:val="00937D58"/>
    <w:rsid w:val="00937F6E"/>
    <w:rsid w:val="00937FD8"/>
    <w:rsid w:val="00940248"/>
    <w:rsid w:val="00940773"/>
    <w:rsid w:val="00940FFA"/>
    <w:rsid w:val="0094168D"/>
    <w:rsid w:val="00941CC0"/>
    <w:rsid w:val="00942197"/>
    <w:rsid w:val="00942736"/>
    <w:rsid w:val="00942AC4"/>
    <w:rsid w:val="00943029"/>
    <w:rsid w:val="0094304B"/>
    <w:rsid w:val="0094335C"/>
    <w:rsid w:val="00943569"/>
    <w:rsid w:val="00943608"/>
    <w:rsid w:val="00943B37"/>
    <w:rsid w:val="00943E3E"/>
    <w:rsid w:val="009446B4"/>
    <w:rsid w:val="00944C76"/>
    <w:rsid w:val="0094581C"/>
    <w:rsid w:val="00945B0F"/>
    <w:rsid w:val="00945EFF"/>
    <w:rsid w:val="00946262"/>
    <w:rsid w:val="009468E1"/>
    <w:rsid w:val="009468F4"/>
    <w:rsid w:val="00946CAF"/>
    <w:rsid w:val="00946EB3"/>
    <w:rsid w:val="00946F08"/>
    <w:rsid w:val="009472F2"/>
    <w:rsid w:val="0094730C"/>
    <w:rsid w:val="00947814"/>
    <w:rsid w:val="00950346"/>
    <w:rsid w:val="00950487"/>
    <w:rsid w:val="00951160"/>
    <w:rsid w:val="0095119E"/>
    <w:rsid w:val="009517F1"/>
    <w:rsid w:val="00951AEC"/>
    <w:rsid w:val="00951BFA"/>
    <w:rsid w:val="00952590"/>
    <w:rsid w:val="00953002"/>
    <w:rsid w:val="0095358B"/>
    <w:rsid w:val="0095384A"/>
    <w:rsid w:val="00953E4A"/>
    <w:rsid w:val="00953E7A"/>
    <w:rsid w:val="009542D9"/>
    <w:rsid w:val="0095472C"/>
    <w:rsid w:val="00954E03"/>
    <w:rsid w:val="009552E5"/>
    <w:rsid w:val="00955734"/>
    <w:rsid w:val="00955897"/>
    <w:rsid w:val="00955B77"/>
    <w:rsid w:val="0095637C"/>
    <w:rsid w:val="009563A4"/>
    <w:rsid w:val="0095675A"/>
    <w:rsid w:val="00956BE8"/>
    <w:rsid w:val="00956D62"/>
    <w:rsid w:val="00957094"/>
    <w:rsid w:val="00957787"/>
    <w:rsid w:val="00957B33"/>
    <w:rsid w:val="00957C71"/>
    <w:rsid w:val="00957CA4"/>
    <w:rsid w:val="009603B1"/>
    <w:rsid w:val="00960AC1"/>
    <w:rsid w:val="00960D04"/>
    <w:rsid w:val="00960E15"/>
    <w:rsid w:val="00960F69"/>
    <w:rsid w:val="00960FB9"/>
    <w:rsid w:val="009615A7"/>
    <w:rsid w:val="009618EA"/>
    <w:rsid w:val="00961A7E"/>
    <w:rsid w:val="00961E59"/>
    <w:rsid w:val="00962192"/>
    <w:rsid w:val="009621DD"/>
    <w:rsid w:val="00962BAD"/>
    <w:rsid w:val="00962EF2"/>
    <w:rsid w:val="00962F52"/>
    <w:rsid w:val="00963D2C"/>
    <w:rsid w:val="00964EC5"/>
    <w:rsid w:val="00964FE4"/>
    <w:rsid w:val="00964FEF"/>
    <w:rsid w:val="00965F76"/>
    <w:rsid w:val="009663E7"/>
    <w:rsid w:val="0096665D"/>
    <w:rsid w:val="00966779"/>
    <w:rsid w:val="00966AC6"/>
    <w:rsid w:val="00967565"/>
    <w:rsid w:val="00967AB4"/>
    <w:rsid w:val="00967BCC"/>
    <w:rsid w:val="00967C56"/>
    <w:rsid w:val="00967F2A"/>
    <w:rsid w:val="0097014F"/>
    <w:rsid w:val="009705C1"/>
    <w:rsid w:val="00970B31"/>
    <w:rsid w:val="00970C7A"/>
    <w:rsid w:val="00970CEE"/>
    <w:rsid w:val="009712C9"/>
    <w:rsid w:val="009715D7"/>
    <w:rsid w:val="00971897"/>
    <w:rsid w:val="00971933"/>
    <w:rsid w:val="00971B3E"/>
    <w:rsid w:val="00971B84"/>
    <w:rsid w:val="009727C2"/>
    <w:rsid w:val="00972909"/>
    <w:rsid w:val="00972933"/>
    <w:rsid w:val="0097326B"/>
    <w:rsid w:val="009733F8"/>
    <w:rsid w:val="009737DD"/>
    <w:rsid w:val="00973928"/>
    <w:rsid w:val="00973A9F"/>
    <w:rsid w:val="00973B55"/>
    <w:rsid w:val="00973C38"/>
    <w:rsid w:val="00973C5A"/>
    <w:rsid w:val="00973EA2"/>
    <w:rsid w:val="009745D8"/>
    <w:rsid w:val="00974646"/>
    <w:rsid w:val="00974714"/>
    <w:rsid w:val="00974768"/>
    <w:rsid w:val="00974EB9"/>
    <w:rsid w:val="00975D57"/>
    <w:rsid w:val="00975DCB"/>
    <w:rsid w:val="00976158"/>
    <w:rsid w:val="009762B8"/>
    <w:rsid w:val="0097643B"/>
    <w:rsid w:val="009765B1"/>
    <w:rsid w:val="0097692F"/>
    <w:rsid w:val="00976C7D"/>
    <w:rsid w:val="00976D82"/>
    <w:rsid w:val="00977199"/>
    <w:rsid w:val="009774A1"/>
    <w:rsid w:val="009800E4"/>
    <w:rsid w:val="0098016A"/>
    <w:rsid w:val="0098032B"/>
    <w:rsid w:val="0098066D"/>
    <w:rsid w:val="009807FD"/>
    <w:rsid w:val="00980CE1"/>
    <w:rsid w:val="00980ED8"/>
    <w:rsid w:val="00980F0F"/>
    <w:rsid w:val="00981101"/>
    <w:rsid w:val="00981474"/>
    <w:rsid w:val="009823D4"/>
    <w:rsid w:val="00982B9B"/>
    <w:rsid w:val="0098334B"/>
    <w:rsid w:val="0098338F"/>
    <w:rsid w:val="009834E8"/>
    <w:rsid w:val="00983978"/>
    <w:rsid w:val="00984A7D"/>
    <w:rsid w:val="00984D2D"/>
    <w:rsid w:val="00985023"/>
    <w:rsid w:val="00985B03"/>
    <w:rsid w:val="00985D31"/>
    <w:rsid w:val="00985DAB"/>
    <w:rsid w:val="00986C05"/>
    <w:rsid w:val="00986C5F"/>
    <w:rsid w:val="00986D64"/>
    <w:rsid w:val="00986D87"/>
    <w:rsid w:val="0098733A"/>
    <w:rsid w:val="00987716"/>
    <w:rsid w:val="009878FC"/>
    <w:rsid w:val="00987A91"/>
    <w:rsid w:val="00987F48"/>
    <w:rsid w:val="00990144"/>
    <w:rsid w:val="009903F1"/>
    <w:rsid w:val="00990A9C"/>
    <w:rsid w:val="00990BBB"/>
    <w:rsid w:val="00990C6B"/>
    <w:rsid w:val="00990CC9"/>
    <w:rsid w:val="0099163B"/>
    <w:rsid w:val="0099178E"/>
    <w:rsid w:val="00991D68"/>
    <w:rsid w:val="00992BE8"/>
    <w:rsid w:val="00992C68"/>
    <w:rsid w:val="0099347F"/>
    <w:rsid w:val="00993692"/>
    <w:rsid w:val="00993724"/>
    <w:rsid w:val="00993739"/>
    <w:rsid w:val="0099480C"/>
    <w:rsid w:val="00994845"/>
    <w:rsid w:val="009951BF"/>
    <w:rsid w:val="0099599E"/>
    <w:rsid w:val="00995B37"/>
    <w:rsid w:val="00995D47"/>
    <w:rsid w:val="00996105"/>
    <w:rsid w:val="009968D9"/>
    <w:rsid w:val="00996BF7"/>
    <w:rsid w:val="00996C2E"/>
    <w:rsid w:val="00997AE2"/>
    <w:rsid w:val="00997B3A"/>
    <w:rsid w:val="009A01E2"/>
    <w:rsid w:val="009A0557"/>
    <w:rsid w:val="009A0E7E"/>
    <w:rsid w:val="009A0FDC"/>
    <w:rsid w:val="009A1444"/>
    <w:rsid w:val="009A1B2D"/>
    <w:rsid w:val="009A1CDD"/>
    <w:rsid w:val="009A1FAD"/>
    <w:rsid w:val="009A1FD7"/>
    <w:rsid w:val="009A2038"/>
    <w:rsid w:val="009A2059"/>
    <w:rsid w:val="009A2228"/>
    <w:rsid w:val="009A24E8"/>
    <w:rsid w:val="009A2ECE"/>
    <w:rsid w:val="009A3A2C"/>
    <w:rsid w:val="009A3CEC"/>
    <w:rsid w:val="009A3D51"/>
    <w:rsid w:val="009A3E9E"/>
    <w:rsid w:val="009A47F3"/>
    <w:rsid w:val="009A4985"/>
    <w:rsid w:val="009A4CBE"/>
    <w:rsid w:val="009A5595"/>
    <w:rsid w:val="009A5696"/>
    <w:rsid w:val="009A5A92"/>
    <w:rsid w:val="009A5E35"/>
    <w:rsid w:val="009A6133"/>
    <w:rsid w:val="009A63AC"/>
    <w:rsid w:val="009A6C78"/>
    <w:rsid w:val="009A73F7"/>
    <w:rsid w:val="009A7819"/>
    <w:rsid w:val="009A7904"/>
    <w:rsid w:val="009A7A2F"/>
    <w:rsid w:val="009A7BD0"/>
    <w:rsid w:val="009A7CEE"/>
    <w:rsid w:val="009B01F4"/>
    <w:rsid w:val="009B03E7"/>
    <w:rsid w:val="009B0706"/>
    <w:rsid w:val="009B0912"/>
    <w:rsid w:val="009B09EB"/>
    <w:rsid w:val="009B0A04"/>
    <w:rsid w:val="009B0AD5"/>
    <w:rsid w:val="009B1BD8"/>
    <w:rsid w:val="009B1D6C"/>
    <w:rsid w:val="009B1F4A"/>
    <w:rsid w:val="009B1F72"/>
    <w:rsid w:val="009B2443"/>
    <w:rsid w:val="009B29C9"/>
    <w:rsid w:val="009B2A4D"/>
    <w:rsid w:val="009B316C"/>
    <w:rsid w:val="009B31BF"/>
    <w:rsid w:val="009B365A"/>
    <w:rsid w:val="009B3781"/>
    <w:rsid w:val="009B3ACA"/>
    <w:rsid w:val="009B4776"/>
    <w:rsid w:val="009B4A0A"/>
    <w:rsid w:val="009B596C"/>
    <w:rsid w:val="009B5EDD"/>
    <w:rsid w:val="009B5FD3"/>
    <w:rsid w:val="009B61E7"/>
    <w:rsid w:val="009B626F"/>
    <w:rsid w:val="009B66CF"/>
    <w:rsid w:val="009B7806"/>
    <w:rsid w:val="009B78FB"/>
    <w:rsid w:val="009B7F1E"/>
    <w:rsid w:val="009B7FCA"/>
    <w:rsid w:val="009C016B"/>
    <w:rsid w:val="009C0340"/>
    <w:rsid w:val="009C058E"/>
    <w:rsid w:val="009C07FB"/>
    <w:rsid w:val="009C0FE2"/>
    <w:rsid w:val="009C183E"/>
    <w:rsid w:val="009C18E6"/>
    <w:rsid w:val="009C1CB7"/>
    <w:rsid w:val="009C1D0F"/>
    <w:rsid w:val="009C28D7"/>
    <w:rsid w:val="009C2B58"/>
    <w:rsid w:val="009C2BD1"/>
    <w:rsid w:val="009C2C06"/>
    <w:rsid w:val="009C327D"/>
    <w:rsid w:val="009C37E8"/>
    <w:rsid w:val="009C38C5"/>
    <w:rsid w:val="009C3959"/>
    <w:rsid w:val="009C3981"/>
    <w:rsid w:val="009C3995"/>
    <w:rsid w:val="009C3BB9"/>
    <w:rsid w:val="009C4380"/>
    <w:rsid w:val="009C4EB8"/>
    <w:rsid w:val="009C507F"/>
    <w:rsid w:val="009C55FD"/>
    <w:rsid w:val="009C5757"/>
    <w:rsid w:val="009C598B"/>
    <w:rsid w:val="009C59F4"/>
    <w:rsid w:val="009C5B7D"/>
    <w:rsid w:val="009C72C6"/>
    <w:rsid w:val="009C7476"/>
    <w:rsid w:val="009C7491"/>
    <w:rsid w:val="009C789C"/>
    <w:rsid w:val="009C7A6B"/>
    <w:rsid w:val="009D07FE"/>
    <w:rsid w:val="009D0A14"/>
    <w:rsid w:val="009D0A6F"/>
    <w:rsid w:val="009D130D"/>
    <w:rsid w:val="009D1935"/>
    <w:rsid w:val="009D1C2A"/>
    <w:rsid w:val="009D21FA"/>
    <w:rsid w:val="009D222D"/>
    <w:rsid w:val="009D261D"/>
    <w:rsid w:val="009D29D0"/>
    <w:rsid w:val="009D2ACA"/>
    <w:rsid w:val="009D2B68"/>
    <w:rsid w:val="009D2C90"/>
    <w:rsid w:val="009D2DF8"/>
    <w:rsid w:val="009D2F17"/>
    <w:rsid w:val="009D33EA"/>
    <w:rsid w:val="009D3CB9"/>
    <w:rsid w:val="009D3E84"/>
    <w:rsid w:val="009D4AD9"/>
    <w:rsid w:val="009D4D89"/>
    <w:rsid w:val="009D518F"/>
    <w:rsid w:val="009D5BCE"/>
    <w:rsid w:val="009D5C30"/>
    <w:rsid w:val="009D640C"/>
    <w:rsid w:val="009D6731"/>
    <w:rsid w:val="009D6A5D"/>
    <w:rsid w:val="009D6C79"/>
    <w:rsid w:val="009D76DF"/>
    <w:rsid w:val="009D77B4"/>
    <w:rsid w:val="009D785B"/>
    <w:rsid w:val="009E005B"/>
    <w:rsid w:val="009E033A"/>
    <w:rsid w:val="009E0504"/>
    <w:rsid w:val="009E079F"/>
    <w:rsid w:val="009E195B"/>
    <w:rsid w:val="009E19F8"/>
    <w:rsid w:val="009E1E17"/>
    <w:rsid w:val="009E20E6"/>
    <w:rsid w:val="009E24BC"/>
    <w:rsid w:val="009E2DEC"/>
    <w:rsid w:val="009E2ECD"/>
    <w:rsid w:val="009E2F0B"/>
    <w:rsid w:val="009E3B07"/>
    <w:rsid w:val="009E3C64"/>
    <w:rsid w:val="009E45E8"/>
    <w:rsid w:val="009E46D9"/>
    <w:rsid w:val="009E4735"/>
    <w:rsid w:val="009E4E8A"/>
    <w:rsid w:val="009E505D"/>
    <w:rsid w:val="009E5198"/>
    <w:rsid w:val="009E5881"/>
    <w:rsid w:val="009E5BFD"/>
    <w:rsid w:val="009E5DC4"/>
    <w:rsid w:val="009E60AC"/>
    <w:rsid w:val="009E6194"/>
    <w:rsid w:val="009E6252"/>
    <w:rsid w:val="009E6A4A"/>
    <w:rsid w:val="009E7013"/>
    <w:rsid w:val="009E708A"/>
    <w:rsid w:val="009E70F7"/>
    <w:rsid w:val="009E72BD"/>
    <w:rsid w:val="009E7492"/>
    <w:rsid w:val="009E7702"/>
    <w:rsid w:val="009E7B89"/>
    <w:rsid w:val="009E7C77"/>
    <w:rsid w:val="009F0E14"/>
    <w:rsid w:val="009F1622"/>
    <w:rsid w:val="009F1CE0"/>
    <w:rsid w:val="009F2024"/>
    <w:rsid w:val="009F2632"/>
    <w:rsid w:val="009F2C1A"/>
    <w:rsid w:val="009F3401"/>
    <w:rsid w:val="009F3689"/>
    <w:rsid w:val="009F373D"/>
    <w:rsid w:val="009F3BDD"/>
    <w:rsid w:val="009F3C31"/>
    <w:rsid w:val="009F4137"/>
    <w:rsid w:val="009F42D1"/>
    <w:rsid w:val="009F468B"/>
    <w:rsid w:val="009F4969"/>
    <w:rsid w:val="009F5865"/>
    <w:rsid w:val="009F644D"/>
    <w:rsid w:val="009F666E"/>
    <w:rsid w:val="009F693F"/>
    <w:rsid w:val="009F6980"/>
    <w:rsid w:val="009F7055"/>
    <w:rsid w:val="009F72C4"/>
    <w:rsid w:val="009F76FE"/>
    <w:rsid w:val="009F7F70"/>
    <w:rsid w:val="009F7FD9"/>
    <w:rsid w:val="00A00031"/>
    <w:rsid w:val="00A00B1B"/>
    <w:rsid w:val="00A00DC7"/>
    <w:rsid w:val="00A01001"/>
    <w:rsid w:val="00A01CFA"/>
    <w:rsid w:val="00A01E65"/>
    <w:rsid w:val="00A01FBE"/>
    <w:rsid w:val="00A021F8"/>
    <w:rsid w:val="00A023C1"/>
    <w:rsid w:val="00A026B0"/>
    <w:rsid w:val="00A026FA"/>
    <w:rsid w:val="00A02C4A"/>
    <w:rsid w:val="00A02CB5"/>
    <w:rsid w:val="00A03083"/>
    <w:rsid w:val="00A0371C"/>
    <w:rsid w:val="00A04458"/>
    <w:rsid w:val="00A046D1"/>
    <w:rsid w:val="00A04CDC"/>
    <w:rsid w:val="00A05051"/>
    <w:rsid w:val="00A055E9"/>
    <w:rsid w:val="00A05853"/>
    <w:rsid w:val="00A059D4"/>
    <w:rsid w:val="00A05AD8"/>
    <w:rsid w:val="00A0643B"/>
    <w:rsid w:val="00A064DD"/>
    <w:rsid w:val="00A06803"/>
    <w:rsid w:val="00A068F5"/>
    <w:rsid w:val="00A076E2"/>
    <w:rsid w:val="00A10723"/>
    <w:rsid w:val="00A10758"/>
    <w:rsid w:val="00A107B5"/>
    <w:rsid w:val="00A10AD3"/>
    <w:rsid w:val="00A113D5"/>
    <w:rsid w:val="00A115C2"/>
    <w:rsid w:val="00A119D3"/>
    <w:rsid w:val="00A11BC9"/>
    <w:rsid w:val="00A11C9D"/>
    <w:rsid w:val="00A120D4"/>
    <w:rsid w:val="00A1215F"/>
    <w:rsid w:val="00A12C53"/>
    <w:rsid w:val="00A12CE4"/>
    <w:rsid w:val="00A13568"/>
    <w:rsid w:val="00A13BF5"/>
    <w:rsid w:val="00A14299"/>
    <w:rsid w:val="00A14361"/>
    <w:rsid w:val="00A14FEC"/>
    <w:rsid w:val="00A151D2"/>
    <w:rsid w:val="00A1529E"/>
    <w:rsid w:val="00A159B0"/>
    <w:rsid w:val="00A15F21"/>
    <w:rsid w:val="00A161E5"/>
    <w:rsid w:val="00A169C4"/>
    <w:rsid w:val="00A16DB6"/>
    <w:rsid w:val="00A170A3"/>
    <w:rsid w:val="00A171F3"/>
    <w:rsid w:val="00A17523"/>
    <w:rsid w:val="00A17D0E"/>
    <w:rsid w:val="00A17DDE"/>
    <w:rsid w:val="00A201AE"/>
    <w:rsid w:val="00A201C7"/>
    <w:rsid w:val="00A20596"/>
    <w:rsid w:val="00A208CA"/>
    <w:rsid w:val="00A20B71"/>
    <w:rsid w:val="00A20FB6"/>
    <w:rsid w:val="00A215DA"/>
    <w:rsid w:val="00A21796"/>
    <w:rsid w:val="00A220FA"/>
    <w:rsid w:val="00A226B0"/>
    <w:rsid w:val="00A227CC"/>
    <w:rsid w:val="00A2342A"/>
    <w:rsid w:val="00A23CB1"/>
    <w:rsid w:val="00A23E63"/>
    <w:rsid w:val="00A2425C"/>
    <w:rsid w:val="00A24370"/>
    <w:rsid w:val="00A24401"/>
    <w:rsid w:val="00A24710"/>
    <w:rsid w:val="00A24AAA"/>
    <w:rsid w:val="00A24CE0"/>
    <w:rsid w:val="00A24D15"/>
    <w:rsid w:val="00A24EF1"/>
    <w:rsid w:val="00A25134"/>
    <w:rsid w:val="00A251AD"/>
    <w:rsid w:val="00A25F92"/>
    <w:rsid w:val="00A26F63"/>
    <w:rsid w:val="00A2711D"/>
    <w:rsid w:val="00A27174"/>
    <w:rsid w:val="00A272B0"/>
    <w:rsid w:val="00A276E4"/>
    <w:rsid w:val="00A27C4F"/>
    <w:rsid w:val="00A30C11"/>
    <w:rsid w:val="00A30F96"/>
    <w:rsid w:val="00A31AC9"/>
    <w:rsid w:val="00A31D17"/>
    <w:rsid w:val="00A31E02"/>
    <w:rsid w:val="00A3211F"/>
    <w:rsid w:val="00A3224D"/>
    <w:rsid w:val="00A32ADF"/>
    <w:rsid w:val="00A32E16"/>
    <w:rsid w:val="00A33249"/>
    <w:rsid w:val="00A33B79"/>
    <w:rsid w:val="00A33B93"/>
    <w:rsid w:val="00A33D1C"/>
    <w:rsid w:val="00A340C7"/>
    <w:rsid w:val="00A3453B"/>
    <w:rsid w:val="00A346C0"/>
    <w:rsid w:val="00A34B2E"/>
    <w:rsid w:val="00A35567"/>
    <w:rsid w:val="00A35945"/>
    <w:rsid w:val="00A35E81"/>
    <w:rsid w:val="00A35F3D"/>
    <w:rsid w:val="00A3602E"/>
    <w:rsid w:val="00A361BF"/>
    <w:rsid w:val="00A362BE"/>
    <w:rsid w:val="00A364AB"/>
    <w:rsid w:val="00A367A5"/>
    <w:rsid w:val="00A36C5E"/>
    <w:rsid w:val="00A37012"/>
    <w:rsid w:val="00A37148"/>
    <w:rsid w:val="00A37418"/>
    <w:rsid w:val="00A379C8"/>
    <w:rsid w:val="00A37B4B"/>
    <w:rsid w:val="00A37D21"/>
    <w:rsid w:val="00A37E8B"/>
    <w:rsid w:val="00A40077"/>
    <w:rsid w:val="00A404D7"/>
    <w:rsid w:val="00A40C5D"/>
    <w:rsid w:val="00A40C7B"/>
    <w:rsid w:val="00A40DF8"/>
    <w:rsid w:val="00A41BE0"/>
    <w:rsid w:val="00A423C8"/>
    <w:rsid w:val="00A42D31"/>
    <w:rsid w:val="00A43596"/>
    <w:rsid w:val="00A438A6"/>
    <w:rsid w:val="00A438FA"/>
    <w:rsid w:val="00A439C4"/>
    <w:rsid w:val="00A43BBB"/>
    <w:rsid w:val="00A43BC0"/>
    <w:rsid w:val="00A43F0E"/>
    <w:rsid w:val="00A43F19"/>
    <w:rsid w:val="00A43FA1"/>
    <w:rsid w:val="00A445A2"/>
    <w:rsid w:val="00A44688"/>
    <w:rsid w:val="00A447CD"/>
    <w:rsid w:val="00A44B4D"/>
    <w:rsid w:val="00A44D6B"/>
    <w:rsid w:val="00A45102"/>
    <w:rsid w:val="00A451BC"/>
    <w:rsid w:val="00A45277"/>
    <w:rsid w:val="00A455D6"/>
    <w:rsid w:val="00A457E3"/>
    <w:rsid w:val="00A45AA1"/>
    <w:rsid w:val="00A45B13"/>
    <w:rsid w:val="00A462FB"/>
    <w:rsid w:val="00A4690B"/>
    <w:rsid w:val="00A4696A"/>
    <w:rsid w:val="00A46FDF"/>
    <w:rsid w:val="00A4704C"/>
    <w:rsid w:val="00A4713B"/>
    <w:rsid w:val="00A4719B"/>
    <w:rsid w:val="00A47C49"/>
    <w:rsid w:val="00A50251"/>
    <w:rsid w:val="00A504C3"/>
    <w:rsid w:val="00A505E5"/>
    <w:rsid w:val="00A50AA1"/>
    <w:rsid w:val="00A511D1"/>
    <w:rsid w:val="00A51446"/>
    <w:rsid w:val="00A518BB"/>
    <w:rsid w:val="00A51CCF"/>
    <w:rsid w:val="00A52957"/>
    <w:rsid w:val="00A52B21"/>
    <w:rsid w:val="00A52ED1"/>
    <w:rsid w:val="00A5368A"/>
    <w:rsid w:val="00A53A31"/>
    <w:rsid w:val="00A53CFD"/>
    <w:rsid w:val="00A53D0E"/>
    <w:rsid w:val="00A54555"/>
    <w:rsid w:val="00A54856"/>
    <w:rsid w:val="00A54936"/>
    <w:rsid w:val="00A54C14"/>
    <w:rsid w:val="00A54C1A"/>
    <w:rsid w:val="00A54FCA"/>
    <w:rsid w:val="00A5586D"/>
    <w:rsid w:val="00A55980"/>
    <w:rsid w:val="00A559CB"/>
    <w:rsid w:val="00A55A3C"/>
    <w:rsid w:val="00A56064"/>
    <w:rsid w:val="00A5616D"/>
    <w:rsid w:val="00A563D9"/>
    <w:rsid w:val="00A56A51"/>
    <w:rsid w:val="00A56CBD"/>
    <w:rsid w:val="00A56E46"/>
    <w:rsid w:val="00A57410"/>
    <w:rsid w:val="00A576E7"/>
    <w:rsid w:val="00A57BE8"/>
    <w:rsid w:val="00A57F76"/>
    <w:rsid w:val="00A57FD0"/>
    <w:rsid w:val="00A60599"/>
    <w:rsid w:val="00A60E17"/>
    <w:rsid w:val="00A61828"/>
    <w:rsid w:val="00A618CE"/>
    <w:rsid w:val="00A618DC"/>
    <w:rsid w:val="00A61C6F"/>
    <w:rsid w:val="00A61D0A"/>
    <w:rsid w:val="00A627FA"/>
    <w:rsid w:val="00A62DED"/>
    <w:rsid w:val="00A63327"/>
    <w:rsid w:val="00A63569"/>
    <w:rsid w:val="00A63E09"/>
    <w:rsid w:val="00A642C5"/>
    <w:rsid w:val="00A6485A"/>
    <w:rsid w:val="00A64C2B"/>
    <w:rsid w:val="00A64FBE"/>
    <w:rsid w:val="00A65A2C"/>
    <w:rsid w:val="00A65C15"/>
    <w:rsid w:val="00A65DD8"/>
    <w:rsid w:val="00A6608B"/>
    <w:rsid w:val="00A6609F"/>
    <w:rsid w:val="00A661D8"/>
    <w:rsid w:val="00A66298"/>
    <w:rsid w:val="00A66529"/>
    <w:rsid w:val="00A66C30"/>
    <w:rsid w:val="00A67722"/>
    <w:rsid w:val="00A67B2D"/>
    <w:rsid w:val="00A67B71"/>
    <w:rsid w:val="00A70279"/>
    <w:rsid w:val="00A70A41"/>
    <w:rsid w:val="00A70B3D"/>
    <w:rsid w:val="00A70E5C"/>
    <w:rsid w:val="00A70F6E"/>
    <w:rsid w:val="00A7122E"/>
    <w:rsid w:val="00A712A2"/>
    <w:rsid w:val="00A713F6"/>
    <w:rsid w:val="00A715F4"/>
    <w:rsid w:val="00A71ADD"/>
    <w:rsid w:val="00A71CAD"/>
    <w:rsid w:val="00A723E7"/>
    <w:rsid w:val="00A7240E"/>
    <w:rsid w:val="00A72665"/>
    <w:rsid w:val="00A72AD7"/>
    <w:rsid w:val="00A7322E"/>
    <w:rsid w:val="00A73312"/>
    <w:rsid w:val="00A73B9D"/>
    <w:rsid w:val="00A73D04"/>
    <w:rsid w:val="00A73E7D"/>
    <w:rsid w:val="00A742DE"/>
    <w:rsid w:val="00A751F9"/>
    <w:rsid w:val="00A75C9B"/>
    <w:rsid w:val="00A762C6"/>
    <w:rsid w:val="00A76772"/>
    <w:rsid w:val="00A76A92"/>
    <w:rsid w:val="00A76B3D"/>
    <w:rsid w:val="00A77137"/>
    <w:rsid w:val="00A77154"/>
    <w:rsid w:val="00A77241"/>
    <w:rsid w:val="00A773F9"/>
    <w:rsid w:val="00A80032"/>
    <w:rsid w:val="00A8036F"/>
    <w:rsid w:val="00A803BC"/>
    <w:rsid w:val="00A80A07"/>
    <w:rsid w:val="00A80BEB"/>
    <w:rsid w:val="00A80D51"/>
    <w:rsid w:val="00A8123C"/>
    <w:rsid w:val="00A81AB3"/>
    <w:rsid w:val="00A81F33"/>
    <w:rsid w:val="00A8277F"/>
    <w:rsid w:val="00A8293F"/>
    <w:rsid w:val="00A82E95"/>
    <w:rsid w:val="00A834F3"/>
    <w:rsid w:val="00A838A9"/>
    <w:rsid w:val="00A838DF"/>
    <w:rsid w:val="00A83D99"/>
    <w:rsid w:val="00A83E27"/>
    <w:rsid w:val="00A83FDB"/>
    <w:rsid w:val="00A84465"/>
    <w:rsid w:val="00A847AB"/>
    <w:rsid w:val="00A849E5"/>
    <w:rsid w:val="00A84E4B"/>
    <w:rsid w:val="00A85F5D"/>
    <w:rsid w:val="00A86A97"/>
    <w:rsid w:val="00A8754E"/>
    <w:rsid w:val="00A8777A"/>
    <w:rsid w:val="00A87925"/>
    <w:rsid w:val="00A903E5"/>
    <w:rsid w:val="00A906FA"/>
    <w:rsid w:val="00A90B04"/>
    <w:rsid w:val="00A92012"/>
    <w:rsid w:val="00A925CA"/>
    <w:rsid w:val="00A93006"/>
    <w:rsid w:val="00A9308C"/>
    <w:rsid w:val="00A931DA"/>
    <w:rsid w:val="00A932AC"/>
    <w:rsid w:val="00A93903"/>
    <w:rsid w:val="00A94286"/>
    <w:rsid w:val="00A94508"/>
    <w:rsid w:val="00A95063"/>
    <w:rsid w:val="00A95474"/>
    <w:rsid w:val="00A95C13"/>
    <w:rsid w:val="00A95D49"/>
    <w:rsid w:val="00A95D71"/>
    <w:rsid w:val="00A960DC"/>
    <w:rsid w:val="00A961BF"/>
    <w:rsid w:val="00A96337"/>
    <w:rsid w:val="00A9647D"/>
    <w:rsid w:val="00A96D72"/>
    <w:rsid w:val="00A96F5D"/>
    <w:rsid w:val="00A96FA1"/>
    <w:rsid w:val="00A97895"/>
    <w:rsid w:val="00A979D4"/>
    <w:rsid w:val="00AA04B1"/>
    <w:rsid w:val="00AA0651"/>
    <w:rsid w:val="00AA07AF"/>
    <w:rsid w:val="00AA08E8"/>
    <w:rsid w:val="00AA0A10"/>
    <w:rsid w:val="00AA0A80"/>
    <w:rsid w:val="00AA0F0C"/>
    <w:rsid w:val="00AA1A75"/>
    <w:rsid w:val="00AA1F5B"/>
    <w:rsid w:val="00AA20E2"/>
    <w:rsid w:val="00AA21F4"/>
    <w:rsid w:val="00AA2382"/>
    <w:rsid w:val="00AA2400"/>
    <w:rsid w:val="00AA2441"/>
    <w:rsid w:val="00AA24A4"/>
    <w:rsid w:val="00AA2F0B"/>
    <w:rsid w:val="00AA35E1"/>
    <w:rsid w:val="00AA3681"/>
    <w:rsid w:val="00AA4184"/>
    <w:rsid w:val="00AA4631"/>
    <w:rsid w:val="00AA485E"/>
    <w:rsid w:val="00AA48D4"/>
    <w:rsid w:val="00AA4C84"/>
    <w:rsid w:val="00AA4FE0"/>
    <w:rsid w:val="00AA515B"/>
    <w:rsid w:val="00AA698A"/>
    <w:rsid w:val="00AA6A52"/>
    <w:rsid w:val="00AA6DB0"/>
    <w:rsid w:val="00AA7345"/>
    <w:rsid w:val="00AA7679"/>
    <w:rsid w:val="00AA7C6F"/>
    <w:rsid w:val="00AB027E"/>
    <w:rsid w:val="00AB047E"/>
    <w:rsid w:val="00AB0B8B"/>
    <w:rsid w:val="00AB0FFE"/>
    <w:rsid w:val="00AB1351"/>
    <w:rsid w:val="00AB161A"/>
    <w:rsid w:val="00AB18BD"/>
    <w:rsid w:val="00AB1B88"/>
    <w:rsid w:val="00AB1CF1"/>
    <w:rsid w:val="00AB1F1C"/>
    <w:rsid w:val="00AB2011"/>
    <w:rsid w:val="00AB291C"/>
    <w:rsid w:val="00AB2A66"/>
    <w:rsid w:val="00AB2AFD"/>
    <w:rsid w:val="00AB2C9C"/>
    <w:rsid w:val="00AB2D7D"/>
    <w:rsid w:val="00AB2F05"/>
    <w:rsid w:val="00AB2F60"/>
    <w:rsid w:val="00AB2FFB"/>
    <w:rsid w:val="00AB392B"/>
    <w:rsid w:val="00AB3CD1"/>
    <w:rsid w:val="00AB3F27"/>
    <w:rsid w:val="00AB4A74"/>
    <w:rsid w:val="00AB4CA3"/>
    <w:rsid w:val="00AB4CC4"/>
    <w:rsid w:val="00AB4D39"/>
    <w:rsid w:val="00AB51B6"/>
    <w:rsid w:val="00AB5BC8"/>
    <w:rsid w:val="00AB5C4A"/>
    <w:rsid w:val="00AB659C"/>
    <w:rsid w:val="00AB673D"/>
    <w:rsid w:val="00AB6B76"/>
    <w:rsid w:val="00AB6FA4"/>
    <w:rsid w:val="00AB7370"/>
    <w:rsid w:val="00AB7CDE"/>
    <w:rsid w:val="00AC0261"/>
    <w:rsid w:val="00AC06B3"/>
    <w:rsid w:val="00AC0A77"/>
    <w:rsid w:val="00AC0F51"/>
    <w:rsid w:val="00AC128D"/>
    <w:rsid w:val="00AC1327"/>
    <w:rsid w:val="00AC141D"/>
    <w:rsid w:val="00AC15E3"/>
    <w:rsid w:val="00AC1600"/>
    <w:rsid w:val="00AC1706"/>
    <w:rsid w:val="00AC19AD"/>
    <w:rsid w:val="00AC1A07"/>
    <w:rsid w:val="00AC206A"/>
    <w:rsid w:val="00AC209A"/>
    <w:rsid w:val="00AC2731"/>
    <w:rsid w:val="00AC2ACA"/>
    <w:rsid w:val="00AC2E96"/>
    <w:rsid w:val="00AC3440"/>
    <w:rsid w:val="00AC3490"/>
    <w:rsid w:val="00AC393D"/>
    <w:rsid w:val="00AC3BA7"/>
    <w:rsid w:val="00AC3D94"/>
    <w:rsid w:val="00AC3E32"/>
    <w:rsid w:val="00AC40E8"/>
    <w:rsid w:val="00AC45EE"/>
    <w:rsid w:val="00AC4AA9"/>
    <w:rsid w:val="00AC4C77"/>
    <w:rsid w:val="00AC5153"/>
    <w:rsid w:val="00AC5918"/>
    <w:rsid w:val="00AC63DE"/>
    <w:rsid w:val="00AC6E28"/>
    <w:rsid w:val="00AC6F5E"/>
    <w:rsid w:val="00AC756F"/>
    <w:rsid w:val="00AC7809"/>
    <w:rsid w:val="00AC781A"/>
    <w:rsid w:val="00AC7A15"/>
    <w:rsid w:val="00AD05A3"/>
    <w:rsid w:val="00AD09FD"/>
    <w:rsid w:val="00AD0F30"/>
    <w:rsid w:val="00AD195D"/>
    <w:rsid w:val="00AD1BE7"/>
    <w:rsid w:val="00AD2730"/>
    <w:rsid w:val="00AD2A75"/>
    <w:rsid w:val="00AD2C7C"/>
    <w:rsid w:val="00AD2D6C"/>
    <w:rsid w:val="00AD33DC"/>
    <w:rsid w:val="00AD376C"/>
    <w:rsid w:val="00AD3FD2"/>
    <w:rsid w:val="00AD417B"/>
    <w:rsid w:val="00AD449C"/>
    <w:rsid w:val="00AD4629"/>
    <w:rsid w:val="00AD465B"/>
    <w:rsid w:val="00AD4904"/>
    <w:rsid w:val="00AD4BEC"/>
    <w:rsid w:val="00AD4D25"/>
    <w:rsid w:val="00AD588F"/>
    <w:rsid w:val="00AD58DE"/>
    <w:rsid w:val="00AD5C64"/>
    <w:rsid w:val="00AD63DA"/>
    <w:rsid w:val="00AD6C6A"/>
    <w:rsid w:val="00AD72E0"/>
    <w:rsid w:val="00AD740B"/>
    <w:rsid w:val="00AD7D7A"/>
    <w:rsid w:val="00AE0088"/>
    <w:rsid w:val="00AE04E9"/>
    <w:rsid w:val="00AE0E54"/>
    <w:rsid w:val="00AE0EF2"/>
    <w:rsid w:val="00AE1912"/>
    <w:rsid w:val="00AE194D"/>
    <w:rsid w:val="00AE1B37"/>
    <w:rsid w:val="00AE2086"/>
    <w:rsid w:val="00AE26A2"/>
    <w:rsid w:val="00AE28F8"/>
    <w:rsid w:val="00AE2AC5"/>
    <w:rsid w:val="00AE3ECA"/>
    <w:rsid w:val="00AE41E7"/>
    <w:rsid w:val="00AE4350"/>
    <w:rsid w:val="00AE4834"/>
    <w:rsid w:val="00AE52F5"/>
    <w:rsid w:val="00AE53BB"/>
    <w:rsid w:val="00AE5828"/>
    <w:rsid w:val="00AE662C"/>
    <w:rsid w:val="00AE6744"/>
    <w:rsid w:val="00AE745B"/>
    <w:rsid w:val="00AE7A47"/>
    <w:rsid w:val="00AE7AE9"/>
    <w:rsid w:val="00AE7C6A"/>
    <w:rsid w:val="00AE7E73"/>
    <w:rsid w:val="00AF014F"/>
    <w:rsid w:val="00AF027C"/>
    <w:rsid w:val="00AF0640"/>
    <w:rsid w:val="00AF06ED"/>
    <w:rsid w:val="00AF0860"/>
    <w:rsid w:val="00AF0C25"/>
    <w:rsid w:val="00AF0D5E"/>
    <w:rsid w:val="00AF186E"/>
    <w:rsid w:val="00AF1938"/>
    <w:rsid w:val="00AF1D42"/>
    <w:rsid w:val="00AF295A"/>
    <w:rsid w:val="00AF33AF"/>
    <w:rsid w:val="00AF3846"/>
    <w:rsid w:val="00AF39A2"/>
    <w:rsid w:val="00AF3B71"/>
    <w:rsid w:val="00AF49AF"/>
    <w:rsid w:val="00AF4B09"/>
    <w:rsid w:val="00AF5443"/>
    <w:rsid w:val="00AF5897"/>
    <w:rsid w:val="00AF5BF5"/>
    <w:rsid w:val="00AF5E28"/>
    <w:rsid w:val="00AF5FC9"/>
    <w:rsid w:val="00AF65B4"/>
    <w:rsid w:val="00AF6841"/>
    <w:rsid w:val="00AF6C4D"/>
    <w:rsid w:val="00AF6FC9"/>
    <w:rsid w:val="00AF6FFA"/>
    <w:rsid w:val="00AF7955"/>
    <w:rsid w:val="00AF79FD"/>
    <w:rsid w:val="00AF7DA6"/>
    <w:rsid w:val="00B006A5"/>
    <w:rsid w:val="00B0097B"/>
    <w:rsid w:val="00B0115E"/>
    <w:rsid w:val="00B013AB"/>
    <w:rsid w:val="00B01472"/>
    <w:rsid w:val="00B0161D"/>
    <w:rsid w:val="00B01718"/>
    <w:rsid w:val="00B01AED"/>
    <w:rsid w:val="00B01CDD"/>
    <w:rsid w:val="00B01E1C"/>
    <w:rsid w:val="00B02414"/>
    <w:rsid w:val="00B025FB"/>
    <w:rsid w:val="00B02622"/>
    <w:rsid w:val="00B02E10"/>
    <w:rsid w:val="00B03038"/>
    <w:rsid w:val="00B035D2"/>
    <w:rsid w:val="00B03675"/>
    <w:rsid w:val="00B03BED"/>
    <w:rsid w:val="00B03C9C"/>
    <w:rsid w:val="00B0424D"/>
    <w:rsid w:val="00B04749"/>
    <w:rsid w:val="00B04DAD"/>
    <w:rsid w:val="00B05DC7"/>
    <w:rsid w:val="00B0640F"/>
    <w:rsid w:val="00B06575"/>
    <w:rsid w:val="00B06767"/>
    <w:rsid w:val="00B0678F"/>
    <w:rsid w:val="00B067E5"/>
    <w:rsid w:val="00B067F6"/>
    <w:rsid w:val="00B0684F"/>
    <w:rsid w:val="00B06A58"/>
    <w:rsid w:val="00B06B8B"/>
    <w:rsid w:val="00B06B8F"/>
    <w:rsid w:val="00B07201"/>
    <w:rsid w:val="00B07947"/>
    <w:rsid w:val="00B10221"/>
    <w:rsid w:val="00B102E2"/>
    <w:rsid w:val="00B10579"/>
    <w:rsid w:val="00B10785"/>
    <w:rsid w:val="00B1140A"/>
    <w:rsid w:val="00B11B8C"/>
    <w:rsid w:val="00B11D06"/>
    <w:rsid w:val="00B11FF8"/>
    <w:rsid w:val="00B12238"/>
    <w:rsid w:val="00B1244D"/>
    <w:rsid w:val="00B1263A"/>
    <w:rsid w:val="00B13129"/>
    <w:rsid w:val="00B1332F"/>
    <w:rsid w:val="00B13916"/>
    <w:rsid w:val="00B1397D"/>
    <w:rsid w:val="00B13AAD"/>
    <w:rsid w:val="00B13B1C"/>
    <w:rsid w:val="00B13F2A"/>
    <w:rsid w:val="00B1453E"/>
    <w:rsid w:val="00B1465D"/>
    <w:rsid w:val="00B14B93"/>
    <w:rsid w:val="00B14FFF"/>
    <w:rsid w:val="00B1522E"/>
    <w:rsid w:val="00B1522F"/>
    <w:rsid w:val="00B15252"/>
    <w:rsid w:val="00B1535A"/>
    <w:rsid w:val="00B153C7"/>
    <w:rsid w:val="00B154C4"/>
    <w:rsid w:val="00B16146"/>
    <w:rsid w:val="00B16361"/>
    <w:rsid w:val="00B16380"/>
    <w:rsid w:val="00B17345"/>
    <w:rsid w:val="00B17591"/>
    <w:rsid w:val="00B17E21"/>
    <w:rsid w:val="00B2028D"/>
    <w:rsid w:val="00B204FD"/>
    <w:rsid w:val="00B2056F"/>
    <w:rsid w:val="00B2065E"/>
    <w:rsid w:val="00B210B3"/>
    <w:rsid w:val="00B212AC"/>
    <w:rsid w:val="00B21C77"/>
    <w:rsid w:val="00B21FF9"/>
    <w:rsid w:val="00B2224A"/>
    <w:rsid w:val="00B223F8"/>
    <w:rsid w:val="00B226E0"/>
    <w:rsid w:val="00B22D47"/>
    <w:rsid w:val="00B23006"/>
    <w:rsid w:val="00B233D0"/>
    <w:rsid w:val="00B23BBD"/>
    <w:rsid w:val="00B24081"/>
    <w:rsid w:val="00B2489B"/>
    <w:rsid w:val="00B24B48"/>
    <w:rsid w:val="00B24C23"/>
    <w:rsid w:val="00B24D01"/>
    <w:rsid w:val="00B251CA"/>
    <w:rsid w:val="00B2690B"/>
    <w:rsid w:val="00B26E29"/>
    <w:rsid w:val="00B274E8"/>
    <w:rsid w:val="00B27671"/>
    <w:rsid w:val="00B27DF9"/>
    <w:rsid w:val="00B27E94"/>
    <w:rsid w:val="00B27F7F"/>
    <w:rsid w:val="00B30165"/>
    <w:rsid w:val="00B30820"/>
    <w:rsid w:val="00B30E5B"/>
    <w:rsid w:val="00B324F6"/>
    <w:rsid w:val="00B32B05"/>
    <w:rsid w:val="00B32B77"/>
    <w:rsid w:val="00B32E56"/>
    <w:rsid w:val="00B32EE3"/>
    <w:rsid w:val="00B333A1"/>
    <w:rsid w:val="00B33619"/>
    <w:rsid w:val="00B33C84"/>
    <w:rsid w:val="00B33CEB"/>
    <w:rsid w:val="00B33D81"/>
    <w:rsid w:val="00B342AD"/>
    <w:rsid w:val="00B3456C"/>
    <w:rsid w:val="00B35D0A"/>
    <w:rsid w:val="00B35DD1"/>
    <w:rsid w:val="00B35E15"/>
    <w:rsid w:val="00B35E1A"/>
    <w:rsid w:val="00B36123"/>
    <w:rsid w:val="00B362D6"/>
    <w:rsid w:val="00B363D1"/>
    <w:rsid w:val="00B3661B"/>
    <w:rsid w:val="00B367A8"/>
    <w:rsid w:val="00B36C03"/>
    <w:rsid w:val="00B36F80"/>
    <w:rsid w:val="00B37745"/>
    <w:rsid w:val="00B37E40"/>
    <w:rsid w:val="00B40192"/>
    <w:rsid w:val="00B40456"/>
    <w:rsid w:val="00B408A7"/>
    <w:rsid w:val="00B41052"/>
    <w:rsid w:val="00B41959"/>
    <w:rsid w:val="00B422BB"/>
    <w:rsid w:val="00B425B2"/>
    <w:rsid w:val="00B42774"/>
    <w:rsid w:val="00B42BD2"/>
    <w:rsid w:val="00B42D43"/>
    <w:rsid w:val="00B42D53"/>
    <w:rsid w:val="00B4301F"/>
    <w:rsid w:val="00B433D1"/>
    <w:rsid w:val="00B4359B"/>
    <w:rsid w:val="00B4438C"/>
    <w:rsid w:val="00B44866"/>
    <w:rsid w:val="00B449F5"/>
    <w:rsid w:val="00B45552"/>
    <w:rsid w:val="00B45921"/>
    <w:rsid w:val="00B45BC0"/>
    <w:rsid w:val="00B45E0C"/>
    <w:rsid w:val="00B461D6"/>
    <w:rsid w:val="00B4627F"/>
    <w:rsid w:val="00B462F0"/>
    <w:rsid w:val="00B46A21"/>
    <w:rsid w:val="00B46B04"/>
    <w:rsid w:val="00B46F06"/>
    <w:rsid w:val="00B476F3"/>
    <w:rsid w:val="00B47994"/>
    <w:rsid w:val="00B50C43"/>
    <w:rsid w:val="00B5127B"/>
    <w:rsid w:val="00B512F4"/>
    <w:rsid w:val="00B51C45"/>
    <w:rsid w:val="00B51EAA"/>
    <w:rsid w:val="00B51ED0"/>
    <w:rsid w:val="00B51FB6"/>
    <w:rsid w:val="00B520CD"/>
    <w:rsid w:val="00B523FC"/>
    <w:rsid w:val="00B5243A"/>
    <w:rsid w:val="00B52440"/>
    <w:rsid w:val="00B52508"/>
    <w:rsid w:val="00B52B1F"/>
    <w:rsid w:val="00B532C1"/>
    <w:rsid w:val="00B535C8"/>
    <w:rsid w:val="00B53BD9"/>
    <w:rsid w:val="00B5425B"/>
    <w:rsid w:val="00B54335"/>
    <w:rsid w:val="00B54358"/>
    <w:rsid w:val="00B54486"/>
    <w:rsid w:val="00B547B6"/>
    <w:rsid w:val="00B54FD5"/>
    <w:rsid w:val="00B55550"/>
    <w:rsid w:val="00B55653"/>
    <w:rsid w:val="00B55CF2"/>
    <w:rsid w:val="00B55DE5"/>
    <w:rsid w:val="00B55FFD"/>
    <w:rsid w:val="00B56731"/>
    <w:rsid w:val="00B56901"/>
    <w:rsid w:val="00B56B55"/>
    <w:rsid w:val="00B5722C"/>
    <w:rsid w:val="00B57819"/>
    <w:rsid w:val="00B57AF9"/>
    <w:rsid w:val="00B60004"/>
    <w:rsid w:val="00B6041B"/>
    <w:rsid w:val="00B604A5"/>
    <w:rsid w:val="00B60A33"/>
    <w:rsid w:val="00B61550"/>
    <w:rsid w:val="00B61771"/>
    <w:rsid w:val="00B61999"/>
    <w:rsid w:val="00B61A1A"/>
    <w:rsid w:val="00B61CC6"/>
    <w:rsid w:val="00B62006"/>
    <w:rsid w:val="00B622BF"/>
    <w:rsid w:val="00B624E7"/>
    <w:rsid w:val="00B62930"/>
    <w:rsid w:val="00B62C6B"/>
    <w:rsid w:val="00B62F26"/>
    <w:rsid w:val="00B62F96"/>
    <w:rsid w:val="00B63387"/>
    <w:rsid w:val="00B6399C"/>
    <w:rsid w:val="00B63D8F"/>
    <w:rsid w:val="00B64117"/>
    <w:rsid w:val="00B6467E"/>
    <w:rsid w:val="00B64E76"/>
    <w:rsid w:val="00B6531C"/>
    <w:rsid w:val="00B65AD6"/>
    <w:rsid w:val="00B65DBA"/>
    <w:rsid w:val="00B66557"/>
    <w:rsid w:val="00B66687"/>
    <w:rsid w:val="00B668F3"/>
    <w:rsid w:val="00B66A0D"/>
    <w:rsid w:val="00B66B3F"/>
    <w:rsid w:val="00B675ED"/>
    <w:rsid w:val="00B67A00"/>
    <w:rsid w:val="00B67ACE"/>
    <w:rsid w:val="00B67CF9"/>
    <w:rsid w:val="00B72AE5"/>
    <w:rsid w:val="00B72BF4"/>
    <w:rsid w:val="00B733D5"/>
    <w:rsid w:val="00B73548"/>
    <w:rsid w:val="00B73B5B"/>
    <w:rsid w:val="00B73E4F"/>
    <w:rsid w:val="00B73E7B"/>
    <w:rsid w:val="00B73E93"/>
    <w:rsid w:val="00B743C9"/>
    <w:rsid w:val="00B74790"/>
    <w:rsid w:val="00B74816"/>
    <w:rsid w:val="00B74919"/>
    <w:rsid w:val="00B74EBF"/>
    <w:rsid w:val="00B7557C"/>
    <w:rsid w:val="00B75DF8"/>
    <w:rsid w:val="00B7610E"/>
    <w:rsid w:val="00B76B1A"/>
    <w:rsid w:val="00B775A3"/>
    <w:rsid w:val="00B7777E"/>
    <w:rsid w:val="00B802E0"/>
    <w:rsid w:val="00B8062A"/>
    <w:rsid w:val="00B806B9"/>
    <w:rsid w:val="00B80D30"/>
    <w:rsid w:val="00B80DC1"/>
    <w:rsid w:val="00B812C6"/>
    <w:rsid w:val="00B81A0D"/>
    <w:rsid w:val="00B82372"/>
    <w:rsid w:val="00B82408"/>
    <w:rsid w:val="00B826CE"/>
    <w:rsid w:val="00B82709"/>
    <w:rsid w:val="00B827FD"/>
    <w:rsid w:val="00B82AD9"/>
    <w:rsid w:val="00B82DFC"/>
    <w:rsid w:val="00B82E30"/>
    <w:rsid w:val="00B8384F"/>
    <w:rsid w:val="00B83B18"/>
    <w:rsid w:val="00B83D5B"/>
    <w:rsid w:val="00B84162"/>
    <w:rsid w:val="00B84871"/>
    <w:rsid w:val="00B84DB5"/>
    <w:rsid w:val="00B8511C"/>
    <w:rsid w:val="00B85FCA"/>
    <w:rsid w:val="00B860CB"/>
    <w:rsid w:val="00B86265"/>
    <w:rsid w:val="00B86D13"/>
    <w:rsid w:val="00B86F7B"/>
    <w:rsid w:val="00B87011"/>
    <w:rsid w:val="00B8719D"/>
    <w:rsid w:val="00B87204"/>
    <w:rsid w:val="00B872A0"/>
    <w:rsid w:val="00B873DB"/>
    <w:rsid w:val="00B8741B"/>
    <w:rsid w:val="00B875AA"/>
    <w:rsid w:val="00B87789"/>
    <w:rsid w:val="00B87CBC"/>
    <w:rsid w:val="00B9020E"/>
    <w:rsid w:val="00B908F2"/>
    <w:rsid w:val="00B90F4A"/>
    <w:rsid w:val="00B90FE9"/>
    <w:rsid w:val="00B9119B"/>
    <w:rsid w:val="00B91A95"/>
    <w:rsid w:val="00B92BB8"/>
    <w:rsid w:val="00B93237"/>
    <w:rsid w:val="00B937C5"/>
    <w:rsid w:val="00B93BF3"/>
    <w:rsid w:val="00B94524"/>
    <w:rsid w:val="00B94DE1"/>
    <w:rsid w:val="00B94F5F"/>
    <w:rsid w:val="00B951E1"/>
    <w:rsid w:val="00B953E0"/>
    <w:rsid w:val="00B9547A"/>
    <w:rsid w:val="00B955F8"/>
    <w:rsid w:val="00B959CF"/>
    <w:rsid w:val="00B95FB5"/>
    <w:rsid w:val="00B9630D"/>
    <w:rsid w:val="00B96ACB"/>
    <w:rsid w:val="00B96D14"/>
    <w:rsid w:val="00B96E52"/>
    <w:rsid w:val="00B96E5E"/>
    <w:rsid w:val="00B971E5"/>
    <w:rsid w:val="00B974F5"/>
    <w:rsid w:val="00B9763E"/>
    <w:rsid w:val="00BA04A7"/>
    <w:rsid w:val="00BA0D7F"/>
    <w:rsid w:val="00BA1339"/>
    <w:rsid w:val="00BA166E"/>
    <w:rsid w:val="00BA1DE1"/>
    <w:rsid w:val="00BA1E5A"/>
    <w:rsid w:val="00BA1F34"/>
    <w:rsid w:val="00BA2252"/>
    <w:rsid w:val="00BA2348"/>
    <w:rsid w:val="00BA23B8"/>
    <w:rsid w:val="00BA25AA"/>
    <w:rsid w:val="00BA2B4A"/>
    <w:rsid w:val="00BA2C30"/>
    <w:rsid w:val="00BA334C"/>
    <w:rsid w:val="00BA368C"/>
    <w:rsid w:val="00BA3891"/>
    <w:rsid w:val="00BA3E64"/>
    <w:rsid w:val="00BA42A1"/>
    <w:rsid w:val="00BA457F"/>
    <w:rsid w:val="00BA4875"/>
    <w:rsid w:val="00BA4A5D"/>
    <w:rsid w:val="00BA507A"/>
    <w:rsid w:val="00BA545F"/>
    <w:rsid w:val="00BA5591"/>
    <w:rsid w:val="00BA56EA"/>
    <w:rsid w:val="00BA5829"/>
    <w:rsid w:val="00BA596B"/>
    <w:rsid w:val="00BA5D45"/>
    <w:rsid w:val="00BA5E0D"/>
    <w:rsid w:val="00BA6628"/>
    <w:rsid w:val="00BA6B20"/>
    <w:rsid w:val="00BA73A2"/>
    <w:rsid w:val="00BA778A"/>
    <w:rsid w:val="00BA7B75"/>
    <w:rsid w:val="00BB08FA"/>
    <w:rsid w:val="00BB0A6C"/>
    <w:rsid w:val="00BB165B"/>
    <w:rsid w:val="00BB17B9"/>
    <w:rsid w:val="00BB2437"/>
    <w:rsid w:val="00BB2508"/>
    <w:rsid w:val="00BB268A"/>
    <w:rsid w:val="00BB2B7B"/>
    <w:rsid w:val="00BB2FD1"/>
    <w:rsid w:val="00BB39ED"/>
    <w:rsid w:val="00BB3A60"/>
    <w:rsid w:val="00BB40B7"/>
    <w:rsid w:val="00BB40F7"/>
    <w:rsid w:val="00BB4320"/>
    <w:rsid w:val="00BB4496"/>
    <w:rsid w:val="00BB470F"/>
    <w:rsid w:val="00BB4780"/>
    <w:rsid w:val="00BB495B"/>
    <w:rsid w:val="00BB4F81"/>
    <w:rsid w:val="00BB5267"/>
    <w:rsid w:val="00BB56A1"/>
    <w:rsid w:val="00BB58FA"/>
    <w:rsid w:val="00BB5DA2"/>
    <w:rsid w:val="00BB608D"/>
    <w:rsid w:val="00BB61D3"/>
    <w:rsid w:val="00BB6701"/>
    <w:rsid w:val="00BB6D76"/>
    <w:rsid w:val="00BB6E09"/>
    <w:rsid w:val="00BB7036"/>
    <w:rsid w:val="00BB7049"/>
    <w:rsid w:val="00BB7304"/>
    <w:rsid w:val="00BB7555"/>
    <w:rsid w:val="00BB7893"/>
    <w:rsid w:val="00BB7AE7"/>
    <w:rsid w:val="00BB7B6C"/>
    <w:rsid w:val="00BB7FD7"/>
    <w:rsid w:val="00BC048A"/>
    <w:rsid w:val="00BC0AE9"/>
    <w:rsid w:val="00BC0E3D"/>
    <w:rsid w:val="00BC1187"/>
    <w:rsid w:val="00BC11F8"/>
    <w:rsid w:val="00BC18BD"/>
    <w:rsid w:val="00BC21E7"/>
    <w:rsid w:val="00BC25FD"/>
    <w:rsid w:val="00BC28D1"/>
    <w:rsid w:val="00BC2A0B"/>
    <w:rsid w:val="00BC2EBC"/>
    <w:rsid w:val="00BC364C"/>
    <w:rsid w:val="00BC3C93"/>
    <w:rsid w:val="00BC3E31"/>
    <w:rsid w:val="00BC3F90"/>
    <w:rsid w:val="00BC44CE"/>
    <w:rsid w:val="00BC4ED6"/>
    <w:rsid w:val="00BC5703"/>
    <w:rsid w:val="00BC5A43"/>
    <w:rsid w:val="00BC5D5C"/>
    <w:rsid w:val="00BC5ED8"/>
    <w:rsid w:val="00BC6A27"/>
    <w:rsid w:val="00BC6AFE"/>
    <w:rsid w:val="00BC6F9E"/>
    <w:rsid w:val="00BC716F"/>
    <w:rsid w:val="00BC72C8"/>
    <w:rsid w:val="00BC734E"/>
    <w:rsid w:val="00BC774D"/>
    <w:rsid w:val="00BC7B81"/>
    <w:rsid w:val="00BC7C3B"/>
    <w:rsid w:val="00BC7C8D"/>
    <w:rsid w:val="00BC7E2F"/>
    <w:rsid w:val="00BC7FDA"/>
    <w:rsid w:val="00BD037D"/>
    <w:rsid w:val="00BD1195"/>
    <w:rsid w:val="00BD1732"/>
    <w:rsid w:val="00BD1954"/>
    <w:rsid w:val="00BD1C00"/>
    <w:rsid w:val="00BD2519"/>
    <w:rsid w:val="00BD2DAE"/>
    <w:rsid w:val="00BD3315"/>
    <w:rsid w:val="00BD336B"/>
    <w:rsid w:val="00BD3E25"/>
    <w:rsid w:val="00BD3F58"/>
    <w:rsid w:val="00BD456F"/>
    <w:rsid w:val="00BD486E"/>
    <w:rsid w:val="00BD4B06"/>
    <w:rsid w:val="00BD4F1A"/>
    <w:rsid w:val="00BD5332"/>
    <w:rsid w:val="00BD5730"/>
    <w:rsid w:val="00BD6202"/>
    <w:rsid w:val="00BD62ED"/>
    <w:rsid w:val="00BD6D59"/>
    <w:rsid w:val="00BD7307"/>
    <w:rsid w:val="00BD74A3"/>
    <w:rsid w:val="00BD795C"/>
    <w:rsid w:val="00BD7A55"/>
    <w:rsid w:val="00BE0031"/>
    <w:rsid w:val="00BE00A3"/>
    <w:rsid w:val="00BE037E"/>
    <w:rsid w:val="00BE055D"/>
    <w:rsid w:val="00BE11E7"/>
    <w:rsid w:val="00BE1EB2"/>
    <w:rsid w:val="00BE2141"/>
    <w:rsid w:val="00BE280D"/>
    <w:rsid w:val="00BE28CC"/>
    <w:rsid w:val="00BE296A"/>
    <w:rsid w:val="00BE2DBF"/>
    <w:rsid w:val="00BE3600"/>
    <w:rsid w:val="00BE37F8"/>
    <w:rsid w:val="00BE3F4D"/>
    <w:rsid w:val="00BE3FAA"/>
    <w:rsid w:val="00BE4241"/>
    <w:rsid w:val="00BE44E2"/>
    <w:rsid w:val="00BE486E"/>
    <w:rsid w:val="00BE4985"/>
    <w:rsid w:val="00BE4CCA"/>
    <w:rsid w:val="00BE4CFA"/>
    <w:rsid w:val="00BE4D79"/>
    <w:rsid w:val="00BE53A8"/>
    <w:rsid w:val="00BE54B8"/>
    <w:rsid w:val="00BE57B1"/>
    <w:rsid w:val="00BE5EBC"/>
    <w:rsid w:val="00BE5F18"/>
    <w:rsid w:val="00BE5F6D"/>
    <w:rsid w:val="00BE60EC"/>
    <w:rsid w:val="00BE6551"/>
    <w:rsid w:val="00BE6560"/>
    <w:rsid w:val="00BF020E"/>
    <w:rsid w:val="00BF025C"/>
    <w:rsid w:val="00BF02DA"/>
    <w:rsid w:val="00BF036B"/>
    <w:rsid w:val="00BF03B5"/>
    <w:rsid w:val="00BF099B"/>
    <w:rsid w:val="00BF0DF5"/>
    <w:rsid w:val="00BF0EC4"/>
    <w:rsid w:val="00BF1004"/>
    <w:rsid w:val="00BF10E3"/>
    <w:rsid w:val="00BF1649"/>
    <w:rsid w:val="00BF1796"/>
    <w:rsid w:val="00BF1D52"/>
    <w:rsid w:val="00BF2610"/>
    <w:rsid w:val="00BF2FA3"/>
    <w:rsid w:val="00BF335A"/>
    <w:rsid w:val="00BF3D29"/>
    <w:rsid w:val="00BF3EEB"/>
    <w:rsid w:val="00BF3F44"/>
    <w:rsid w:val="00BF4130"/>
    <w:rsid w:val="00BF4460"/>
    <w:rsid w:val="00BF4BF9"/>
    <w:rsid w:val="00BF4E36"/>
    <w:rsid w:val="00BF53DF"/>
    <w:rsid w:val="00BF568E"/>
    <w:rsid w:val="00BF57C2"/>
    <w:rsid w:val="00BF5C14"/>
    <w:rsid w:val="00BF5EF6"/>
    <w:rsid w:val="00BF5FAF"/>
    <w:rsid w:val="00BF612D"/>
    <w:rsid w:val="00BF64CF"/>
    <w:rsid w:val="00BF6D77"/>
    <w:rsid w:val="00BF6E25"/>
    <w:rsid w:val="00BF7660"/>
    <w:rsid w:val="00BF7699"/>
    <w:rsid w:val="00BF79E6"/>
    <w:rsid w:val="00C006FF"/>
    <w:rsid w:val="00C00883"/>
    <w:rsid w:val="00C00F54"/>
    <w:rsid w:val="00C01C5A"/>
    <w:rsid w:val="00C01ECB"/>
    <w:rsid w:val="00C021FD"/>
    <w:rsid w:val="00C02808"/>
    <w:rsid w:val="00C028DF"/>
    <w:rsid w:val="00C02A35"/>
    <w:rsid w:val="00C02A3C"/>
    <w:rsid w:val="00C02C65"/>
    <w:rsid w:val="00C02E93"/>
    <w:rsid w:val="00C032F6"/>
    <w:rsid w:val="00C03469"/>
    <w:rsid w:val="00C039EE"/>
    <w:rsid w:val="00C041B5"/>
    <w:rsid w:val="00C0422F"/>
    <w:rsid w:val="00C04D83"/>
    <w:rsid w:val="00C04F0E"/>
    <w:rsid w:val="00C050A8"/>
    <w:rsid w:val="00C05C9E"/>
    <w:rsid w:val="00C05D24"/>
    <w:rsid w:val="00C05E8A"/>
    <w:rsid w:val="00C060B1"/>
    <w:rsid w:val="00C06CD8"/>
    <w:rsid w:val="00C070B4"/>
    <w:rsid w:val="00C071F3"/>
    <w:rsid w:val="00C07BA6"/>
    <w:rsid w:val="00C07C1A"/>
    <w:rsid w:val="00C10662"/>
    <w:rsid w:val="00C108AD"/>
    <w:rsid w:val="00C11860"/>
    <w:rsid w:val="00C11E4F"/>
    <w:rsid w:val="00C12080"/>
    <w:rsid w:val="00C12306"/>
    <w:rsid w:val="00C12B97"/>
    <w:rsid w:val="00C12D87"/>
    <w:rsid w:val="00C13175"/>
    <w:rsid w:val="00C13895"/>
    <w:rsid w:val="00C13AA9"/>
    <w:rsid w:val="00C13E74"/>
    <w:rsid w:val="00C14481"/>
    <w:rsid w:val="00C1485B"/>
    <w:rsid w:val="00C14E0E"/>
    <w:rsid w:val="00C15094"/>
    <w:rsid w:val="00C15180"/>
    <w:rsid w:val="00C15526"/>
    <w:rsid w:val="00C15749"/>
    <w:rsid w:val="00C15829"/>
    <w:rsid w:val="00C16598"/>
    <w:rsid w:val="00C17164"/>
    <w:rsid w:val="00C171B2"/>
    <w:rsid w:val="00C172CE"/>
    <w:rsid w:val="00C17441"/>
    <w:rsid w:val="00C17AAE"/>
    <w:rsid w:val="00C17CD9"/>
    <w:rsid w:val="00C2046E"/>
    <w:rsid w:val="00C2087C"/>
    <w:rsid w:val="00C2094C"/>
    <w:rsid w:val="00C20A0A"/>
    <w:rsid w:val="00C20BEA"/>
    <w:rsid w:val="00C20C79"/>
    <w:rsid w:val="00C21481"/>
    <w:rsid w:val="00C2152D"/>
    <w:rsid w:val="00C21775"/>
    <w:rsid w:val="00C21816"/>
    <w:rsid w:val="00C21F7F"/>
    <w:rsid w:val="00C22529"/>
    <w:rsid w:val="00C22596"/>
    <w:rsid w:val="00C22692"/>
    <w:rsid w:val="00C2269D"/>
    <w:rsid w:val="00C2272F"/>
    <w:rsid w:val="00C22AE0"/>
    <w:rsid w:val="00C2359A"/>
    <w:rsid w:val="00C23A87"/>
    <w:rsid w:val="00C24477"/>
    <w:rsid w:val="00C24493"/>
    <w:rsid w:val="00C24659"/>
    <w:rsid w:val="00C246A3"/>
    <w:rsid w:val="00C25230"/>
    <w:rsid w:val="00C254C6"/>
    <w:rsid w:val="00C25821"/>
    <w:rsid w:val="00C2593B"/>
    <w:rsid w:val="00C259CA"/>
    <w:rsid w:val="00C25AC7"/>
    <w:rsid w:val="00C25CC7"/>
    <w:rsid w:val="00C262E4"/>
    <w:rsid w:val="00C26D4D"/>
    <w:rsid w:val="00C26EEB"/>
    <w:rsid w:val="00C26F0F"/>
    <w:rsid w:val="00C271BE"/>
    <w:rsid w:val="00C274C0"/>
    <w:rsid w:val="00C303FD"/>
    <w:rsid w:val="00C304BE"/>
    <w:rsid w:val="00C30BED"/>
    <w:rsid w:val="00C314E5"/>
    <w:rsid w:val="00C319E8"/>
    <w:rsid w:val="00C31C1B"/>
    <w:rsid w:val="00C31E1E"/>
    <w:rsid w:val="00C322DD"/>
    <w:rsid w:val="00C325AC"/>
    <w:rsid w:val="00C32710"/>
    <w:rsid w:val="00C32994"/>
    <w:rsid w:val="00C32A13"/>
    <w:rsid w:val="00C32CD5"/>
    <w:rsid w:val="00C32E2F"/>
    <w:rsid w:val="00C32F71"/>
    <w:rsid w:val="00C34327"/>
    <w:rsid w:val="00C347F5"/>
    <w:rsid w:val="00C34C76"/>
    <w:rsid w:val="00C34F16"/>
    <w:rsid w:val="00C35DBE"/>
    <w:rsid w:val="00C3634E"/>
    <w:rsid w:val="00C36379"/>
    <w:rsid w:val="00C366F1"/>
    <w:rsid w:val="00C36AD2"/>
    <w:rsid w:val="00C36B77"/>
    <w:rsid w:val="00C36D6D"/>
    <w:rsid w:val="00C3785B"/>
    <w:rsid w:val="00C40116"/>
    <w:rsid w:val="00C40EB8"/>
    <w:rsid w:val="00C4111D"/>
    <w:rsid w:val="00C4113C"/>
    <w:rsid w:val="00C417BB"/>
    <w:rsid w:val="00C42036"/>
    <w:rsid w:val="00C4229D"/>
    <w:rsid w:val="00C42386"/>
    <w:rsid w:val="00C426D0"/>
    <w:rsid w:val="00C4309C"/>
    <w:rsid w:val="00C445A3"/>
    <w:rsid w:val="00C44793"/>
    <w:rsid w:val="00C44D2C"/>
    <w:rsid w:val="00C45550"/>
    <w:rsid w:val="00C455F6"/>
    <w:rsid w:val="00C45A4C"/>
    <w:rsid w:val="00C46550"/>
    <w:rsid w:val="00C46629"/>
    <w:rsid w:val="00C466E4"/>
    <w:rsid w:val="00C46D32"/>
    <w:rsid w:val="00C47060"/>
    <w:rsid w:val="00C47244"/>
    <w:rsid w:val="00C47961"/>
    <w:rsid w:val="00C47BFB"/>
    <w:rsid w:val="00C47C23"/>
    <w:rsid w:val="00C50064"/>
    <w:rsid w:val="00C50867"/>
    <w:rsid w:val="00C514B9"/>
    <w:rsid w:val="00C51F5C"/>
    <w:rsid w:val="00C52220"/>
    <w:rsid w:val="00C5243E"/>
    <w:rsid w:val="00C52921"/>
    <w:rsid w:val="00C52FCC"/>
    <w:rsid w:val="00C5310F"/>
    <w:rsid w:val="00C531B3"/>
    <w:rsid w:val="00C5331F"/>
    <w:rsid w:val="00C53BC8"/>
    <w:rsid w:val="00C53EC1"/>
    <w:rsid w:val="00C542BA"/>
    <w:rsid w:val="00C54859"/>
    <w:rsid w:val="00C54C55"/>
    <w:rsid w:val="00C54F14"/>
    <w:rsid w:val="00C5519C"/>
    <w:rsid w:val="00C55FEF"/>
    <w:rsid w:val="00C56375"/>
    <w:rsid w:val="00C569F3"/>
    <w:rsid w:val="00C56B77"/>
    <w:rsid w:val="00C56DDB"/>
    <w:rsid w:val="00C56E15"/>
    <w:rsid w:val="00C57AD0"/>
    <w:rsid w:val="00C6044E"/>
    <w:rsid w:val="00C6092A"/>
    <w:rsid w:val="00C60ADD"/>
    <w:rsid w:val="00C60C27"/>
    <w:rsid w:val="00C61018"/>
    <w:rsid w:val="00C61683"/>
    <w:rsid w:val="00C6198C"/>
    <w:rsid w:val="00C61A3D"/>
    <w:rsid w:val="00C61DDD"/>
    <w:rsid w:val="00C61DE1"/>
    <w:rsid w:val="00C620BE"/>
    <w:rsid w:val="00C62115"/>
    <w:rsid w:val="00C623D0"/>
    <w:rsid w:val="00C62C11"/>
    <w:rsid w:val="00C63010"/>
    <w:rsid w:val="00C63374"/>
    <w:rsid w:val="00C634E4"/>
    <w:rsid w:val="00C635E8"/>
    <w:rsid w:val="00C63629"/>
    <w:rsid w:val="00C636A1"/>
    <w:rsid w:val="00C63819"/>
    <w:rsid w:val="00C63AF9"/>
    <w:rsid w:val="00C63E32"/>
    <w:rsid w:val="00C64720"/>
    <w:rsid w:val="00C64779"/>
    <w:rsid w:val="00C64A64"/>
    <w:rsid w:val="00C64A86"/>
    <w:rsid w:val="00C65092"/>
    <w:rsid w:val="00C65BD8"/>
    <w:rsid w:val="00C65D3F"/>
    <w:rsid w:val="00C66915"/>
    <w:rsid w:val="00C67032"/>
    <w:rsid w:val="00C6713E"/>
    <w:rsid w:val="00C675D0"/>
    <w:rsid w:val="00C67889"/>
    <w:rsid w:val="00C67BD5"/>
    <w:rsid w:val="00C70224"/>
    <w:rsid w:val="00C706B3"/>
    <w:rsid w:val="00C70764"/>
    <w:rsid w:val="00C7104E"/>
    <w:rsid w:val="00C7125E"/>
    <w:rsid w:val="00C71803"/>
    <w:rsid w:val="00C71C04"/>
    <w:rsid w:val="00C724A8"/>
    <w:rsid w:val="00C72536"/>
    <w:rsid w:val="00C73B05"/>
    <w:rsid w:val="00C73C93"/>
    <w:rsid w:val="00C73EA5"/>
    <w:rsid w:val="00C74825"/>
    <w:rsid w:val="00C7496F"/>
    <w:rsid w:val="00C74997"/>
    <w:rsid w:val="00C7502F"/>
    <w:rsid w:val="00C75109"/>
    <w:rsid w:val="00C757BA"/>
    <w:rsid w:val="00C75A99"/>
    <w:rsid w:val="00C760C4"/>
    <w:rsid w:val="00C762F8"/>
    <w:rsid w:val="00C7648C"/>
    <w:rsid w:val="00C76AD7"/>
    <w:rsid w:val="00C76BD4"/>
    <w:rsid w:val="00C771C0"/>
    <w:rsid w:val="00C775D4"/>
    <w:rsid w:val="00C8033F"/>
    <w:rsid w:val="00C80B13"/>
    <w:rsid w:val="00C810D0"/>
    <w:rsid w:val="00C81453"/>
    <w:rsid w:val="00C81E3F"/>
    <w:rsid w:val="00C81EA4"/>
    <w:rsid w:val="00C82287"/>
    <w:rsid w:val="00C8256B"/>
    <w:rsid w:val="00C83270"/>
    <w:rsid w:val="00C832DB"/>
    <w:rsid w:val="00C83410"/>
    <w:rsid w:val="00C836C7"/>
    <w:rsid w:val="00C83868"/>
    <w:rsid w:val="00C83BA2"/>
    <w:rsid w:val="00C83D58"/>
    <w:rsid w:val="00C84172"/>
    <w:rsid w:val="00C842E2"/>
    <w:rsid w:val="00C84B54"/>
    <w:rsid w:val="00C8511B"/>
    <w:rsid w:val="00C85413"/>
    <w:rsid w:val="00C85490"/>
    <w:rsid w:val="00C85549"/>
    <w:rsid w:val="00C85CF6"/>
    <w:rsid w:val="00C85E2A"/>
    <w:rsid w:val="00C86119"/>
    <w:rsid w:val="00C862E0"/>
    <w:rsid w:val="00C8669A"/>
    <w:rsid w:val="00C87231"/>
    <w:rsid w:val="00C872A3"/>
    <w:rsid w:val="00C875E3"/>
    <w:rsid w:val="00C87694"/>
    <w:rsid w:val="00C87966"/>
    <w:rsid w:val="00C87D55"/>
    <w:rsid w:val="00C87DBC"/>
    <w:rsid w:val="00C87F54"/>
    <w:rsid w:val="00C90249"/>
    <w:rsid w:val="00C9058E"/>
    <w:rsid w:val="00C90827"/>
    <w:rsid w:val="00C90E41"/>
    <w:rsid w:val="00C90FCB"/>
    <w:rsid w:val="00C91037"/>
    <w:rsid w:val="00C916B6"/>
    <w:rsid w:val="00C91D4E"/>
    <w:rsid w:val="00C91DAD"/>
    <w:rsid w:val="00C91E86"/>
    <w:rsid w:val="00C92216"/>
    <w:rsid w:val="00C9238F"/>
    <w:rsid w:val="00C924E4"/>
    <w:rsid w:val="00C92696"/>
    <w:rsid w:val="00C927A7"/>
    <w:rsid w:val="00C92B72"/>
    <w:rsid w:val="00C93C45"/>
    <w:rsid w:val="00C93F1C"/>
    <w:rsid w:val="00C9406E"/>
    <w:rsid w:val="00C945C0"/>
    <w:rsid w:val="00C948FE"/>
    <w:rsid w:val="00C94D76"/>
    <w:rsid w:val="00C94F59"/>
    <w:rsid w:val="00C953E7"/>
    <w:rsid w:val="00C95952"/>
    <w:rsid w:val="00C95EDC"/>
    <w:rsid w:val="00C962C4"/>
    <w:rsid w:val="00C965BF"/>
    <w:rsid w:val="00C967BA"/>
    <w:rsid w:val="00C96931"/>
    <w:rsid w:val="00C96C16"/>
    <w:rsid w:val="00C97423"/>
    <w:rsid w:val="00C97455"/>
    <w:rsid w:val="00C97496"/>
    <w:rsid w:val="00C97A25"/>
    <w:rsid w:val="00C97FA3"/>
    <w:rsid w:val="00CA002F"/>
    <w:rsid w:val="00CA0619"/>
    <w:rsid w:val="00CA0A28"/>
    <w:rsid w:val="00CA0E78"/>
    <w:rsid w:val="00CA1437"/>
    <w:rsid w:val="00CA1E2D"/>
    <w:rsid w:val="00CA2532"/>
    <w:rsid w:val="00CA25F5"/>
    <w:rsid w:val="00CA32E5"/>
    <w:rsid w:val="00CA35E8"/>
    <w:rsid w:val="00CA3609"/>
    <w:rsid w:val="00CA4115"/>
    <w:rsid w:val="00CA43E6"/>
    <w:rsid w:val="00CA53E6"/>
    <w:rsid w:val="00CA61F8"/>
    <w:rsid w:val="00CA672C"/>
    <w:rsid w:val="00CA680C"/>
    <w:rsid w:val="00CA68F3"/>
    <w:rsid w:val="00CA69B4"/>
    <w:rsid w:val="00CA6BCC"/>
    <w:rsid w:val="00CA6BD7"/>
    <w:rsid w:val="00CA70EA"/>
    <w:rsid w:val="00CA7398"/>
    <w:rsid w:val="00CA77CF"/>
    <w:rsid w:val="00CA7C33"/>
    <w:rsid w:val="00CB068A"/>
    <w:rsid w:val="00CB0B5E"/>
    <w:rsid w:val="00CB0BA6"/>
    <w:rsid w:val="00CB0D85"/>
    <w:rsid w:val="00CB0D95"/>
    <w:rsid w:val="00CB0FB5"/>
    <w:rsid w:val="00CB1484"/>
    <w:rsid w:val="00CB1CC0"/>
    <w:rsid w:val="00CB202D"/>
    <w:rsid w:val="00CB231D"/>
    <w:rsid w:val="00CB28A6"/>
    <w:rsid w:val="00CB2EE4"/>
    <w:rsid w:val="00CB3077"/>
    <w:rsid w:val="00CB30D9"/>
    <w:rsid w:val="00CB3298"/>
    <w:rsid w:val="00CB3342"/>
    <w:rsid w:val="00CB338A"/>
    <w:rsid w:val="00CB3513"/>
    <w:rsid w:val="00CB3792"/>
    <w:rsid w:val="00CB3E30"/>
    <w:rsid w:val="00CB45D0"/>
    <w:rsid w:val="00CB4A7D"/>
    <w:rsid w:val="00CB4F21"/>
    <w:rsid w:val="00CB591E"/>
    <w:rsid w:val="00CB5CB6"/>
    <w:rsid w:val="00CB5F40"/>
    <w:rsid w:val="00CB6134"/>
    <w:rsid w:val="00CB65EF"/>
    <w:rsid w:val="00CB68F3"/>
    <w:rsid w:val="00CB6911"/>
    <w:rsid w:val="00CB70FE"/>
    <w:rsid w:val="00CB71B0"/>
    <w:rsid w:val="00CB71F3"/>
    <w:rsid w:val="00CB7397"/>
    <w:rsid w:val="00CB76F3"/>
    <w:rsid w:val="00CC040B"/>
    <w:rsid w:val="00CC05D3"/>
    <w:rsid w:val="00CC0AC6"/>
    <w:rsid w:val="00CC0CDE"/>
    <w:rsid w:val="00CC0DA3"/>
    <w:rsid w:val="00CC0F64"/>
    <w:rsid w:val="00CC1144"/>
    <w:rsid w:val="00CC133D"/>
    <w:rsid w:val="00CC1A8C"/>
    <w:rsid w:val="00CC2BEE"/>
    <w:rsid w:val="00CC2C2C"/>
    <w:rsid w:val="00CC2EF8"/>
    <w:rsid w:val="00CC36AA"/>
    <w:rsid w:val="00CC4013"/>
    <w:rsid w:val="00CC4349"/>
    <w:rsid w:val="00CC48BA"/>
    <w:rsid w:val="00CC49DA"/>
    <w:rsid w:val="00CC4E07"/>
    <w:rsid w:val="00CC529B"/>
    <w:rsid w:val="00CC5727"/>
    <w:rsid w:val="00CC57A5"/>
    <w:rsid w:val="00CC580C"/>
    <w:rsid w:val="00CC5BDA"/>
    <w:rsid w:val="00CC6388"/>
    <w:rsid w:val="00CC6CCC"/>
    <w:rsid w:val="00CC70D6"/>
    <w:rsid w:val="00CC7138"/>
    <w:rsid w:val="00CC729B"/>
    <w:rsid w:val="00CC72B5"/>
    <w:rsid w:val="00CC786E"/>
    <w:rsid w:val="00CD02E9"/>
    <w:rsid w:val="00CD084E"/>
    <w:rsid w:val="00CD0BD7"/>
    <w:rsid w:val="00CD0C1B"/>
    <w:rsid w:val="00CD0DC7"/>
    <w:rsid w:val="00CD0E9D"/>
    <w:rsid w:val="00CD101B"/>
    <w:rsid w:val="00CD1354"/>
    <w:rsid w:val="00CD19D8"/>
    <w:rsid w:val="00CD2771"/>
    <w:rsid w:val="00CD2803"/>
    <w:rsid w:val="00CD353A"/>
    <w:rsid w:val="00CD3659"/>
    <w:rsid w:val="00CD3D35"/>
    <w:rsid w:val="00CD3E5D"/>
    <w:rsid w:val="00CD3E87"/>
    <w:rsid w:val="00CD3FFF"/>
    <w:rsid w:val="00CD495B"/>
    <w:rsid w:val="00CD4AF3"/>
    <w:rsid w:val="00CD4E34"/>
    <w:rsid w:val="00CD5275"/>
    <w:rsid w:val="00CD550D"/>
    <w:rsid w:val="00CD598C"/>
    <w:rsid w:val="00CD5CF9"/>
    <w:rsid w:val="00CD5F75"/>
    <w:rsid w:val="00CD60C5"/>
    <w:rsid w:val="00CD62D3"/>
    <w:rsid w:val="00CD6485"/>
    <w:rsid w:val="00CD7184"/>
    <w:rsid w:val="00CD73CB"/>
    <w:rsid w:val="00CD7579"/>
    <w:rsid w:val="00CD7B23"/>
    <w:rsid w:val="00CD7C1F"/>
    <w:rsid w:val="00CD7D7E"/>
    <w:rsid w:val="00CE055A"/>
    <w:rsid w:val="00CE068F"/>
    <w:rsid w:val="00CE17DE"/>
    <w:rsid w:val="00CE23A9"/>
    <w:rsid w:val="00CE23F1"/>
    <w:rsid w:val="00CE2A76"/>
    <w:rsid w:val="00CE2EFB"/>
    <w:rsid w:val="00CE35BB"/>
    <w:rsid w:val="00CE38B5"/>
    <w:rsid w:val="00CE3DB2"/>
    <w:rsid w:val="00CE40CB"/>
    <w:rsid w:val="00CE40EC"/>
    <w:rsid w:val="00CE41B5"/>
    <w:rsid w:val="00CE42AC"/>
    <w:rsid w:val="00CE4474"/>
    <w:rsid w:val="00CE47D8"/>
    <w:rsid w:val="00CE48A7"/>
    <w:rsid w:val="00CE48C5"/>
    <w:rsid w:val="00CE49A9"/>
    <w:rsid w:val="00CE4DB5"/>
    <w:rsid w:val="00CE4DE0"/>
    <w:rsid w:val="00CE52A8"/>
    <w:rsid w:val="00CE5891"/>
    <w:rsid w:val="00CE610C"/>
    <w:rsid w:val="00CE625C"/>
    <w:rsid w:val="00CE6835"/>
    <w:rsid w:val="00CE69A6"/>
    <w:rsid w:val="00CE6A7B"/>
    <w:rsid w:val="00CE6BE9"/>
    <w:rsid w:val="00CE6C7F"/>
    <w:rsid w:val="00CE78C7"/>
    <w:rsid w:val="00CE7BAF"/>
    <w:rsid w:val="00CE7D94"/>
    <w:rsid w:val="00CE7EA7"/>
    <w:rsid w:val="00CF04AA"/>
    <w:rsid w:val="00CF0733"/>
    <w:rsid w:val="00CF0AC3"/>
    <w:rsid w:val="00CF0CC1"/>
    <w:rsid w:val="00CF106C"/>
    <w:rsid w:val="00CF1082"/>
    <w:rsid w:val="00CF13BE"/>
    <w:rsid w:val="00CF1508"/>
    <w:rsid w:val="00CF1E4E"/>
    <w:rsid w:val="00CF1F09"/>
    <w:rsid w:val="00CF2159"/>
    <w:rsid w:val="00CF25B8"/>
    <w:rsid w:val="00CF265B"/>
    <w:rsid w:val="00CF2662"/>
    <w:rsid w:val="00CF3337"/>
    <w:rsid w:val="00CF3373"/>
    <w:rsid w:val="00CF3449"/>
    <w:rsid w:val="00CF386B"/>
    <w:rsid w:val="00CF3904"/>
    <w:rsid w:val="00CF3BF1"/>
    <w:rsid w:val="00CF4165"/>
    <w:rsid w:val="00CF4423"/>
    <w:rsid w:val="00CF44A0"/>
    <w:rsid w:val="00CF4934"/>
    <w:rsid w:val="00CF5070"/>
    <w:rsid w:val="00CF53BC"/>
    <w:rsid w:val="00CF559D"/>
    <w:rsid w:val="00CF5621"/>
    <w:rsid w:val="00CF581C"/>
    <w:rsid w:val="00CF5C58"/>
    <w:rsid w:val="00CF6002"/>
    <w:rsid w:val="00CF65FE"/>
    <w:rsid w:val="00CF6D21"/>
    <w:rsid w:val="00CF6F2C"/>
    <w:rsid w:val="00D00270"/>
    <w:rsid w:val="00D00D5D"/>
    <w:rsid w:val="00D00DF2"/>
    <w:rsid w:val="00D00F1F"/>
    <w:rsid w:val="00D00F6D"/>
    <w:rsid w:val="00D01385"/>
    <w:rsid w:val="00D01452"/>
    <w:rsid w:val="00D014A0"/>
    <w:rsid w:val="00D02041"/>
    <w:rsid w:val="00D02080"/>
    <w:rsid w:val="00D021C9"/>
    <w:rsid w:val="00D02C21"/>
    <w:rsid w:val="00D03A1B"/>
    <w:rsid w:val="00D03F39"/>
    <w:rsid w:val="00D046A1"/>
    <w:rsid w:val="00D0491D"/>
    <w:rsid w:val="00D04B9E"/>
    <w:rsid w:val="00D04C3D"/>
    <w:rsid w:val="00D05903"/>
    <w:rsid w:val="00D0613D"/>
    <w:rsid w:val="00D0642A"/>
    <w:rsid w:val="00D064F9"/>
    <w:rsid w:val="00D06696"/>
    <w:rsid w:val="00D0678A"/>
    <w:rsid w:val="00D06871"/>
    <w:rsid w:val="00D06CB0"/>
    <w:rsid w:val="00D06ED1"/>
    <w:rsid w:val="00D07096"/>
    <w:rsid w:val="00D074D4"/>
    <w:rsid w:val="00D0760C"/>
    <w:rsid w:val="00D07DC1"/>
    <w:rsid w:val="00D07F21"/>
    <w:rsid w:val="00D10325"/>
    <w:rsid w:val="00D106D4"/>
    <w:rsid w:val="00D10C60"/>
    <w:rsid w:val="00D11597"/>
    <w:rsid w:val="00D1167F"/>
    <w:rsid w:val="00D12451"/>
    <w:rsid w:val="00D12BFD"/>
    <w:rsid w:val="00D12DBD"/>
    <w:rsid w:val="00D13292"/>
    <w:rsid w:val="00D14685"/>
    <w:rsid w:val="00D1485D"/>
    <w:rsid w:val="00D14862"/>
    <w:rsid w:val="00D14A72"/>
    <w:rsid w:val="00D15AE9"/>
    <w:rsid w:val="00D161D3"/>
    <w:rsid w:val="00D165DA"/>
    <w:rsid w:val="00D167D7"/>
    <w:rsid w:val="00D167FF"/>
    <w:rsid w:val="00D172DF"/>
    <w:rsid w:val="00D17477"/>
    <w:rsid w:val="00D175C1"/>
    <w:rsid w:val="00D17D93"/>
    <w:rsid w:val="00D20045"/>
    <w:rsid w:val="00D200AC"/>
    <w:rsid w:val="00D20253"/>
    <w:rsid w:val="00D20ABB"/>
    <w:rsid w:val="00D20C32"/>
    <w:rsid w:val="00D20D87"/>
    <w:rsid w:val="00D20F68"/>
    <w:rsid w:val="00D210C8"/>
    <w:rsid w:val="00D211A3"/>
    <w:rsid w:val="00D2133C"/>
    <w:rsid w:val="00D218E5"/>
    <w:rsid w:val="00D21CAD"/>
    <w:rsid w:val="00D2258C"/>
    <w:rsid w:val="00D225A1"/>
    <w:rsid w:val="00D22FD6"/>
    <w:rsid w:val="00D239DC"/>
    <w:rsid w:val="00D23F67"/>
    <w:rsid w:val="00D244A2"/>
    <w:rsid w:val="00D24569"/>
    <w:rsid w:val="00D247AD"/>
    <w:rsid w:val="00D24A2A"/>
    <w:rsid w:val="00D24A70"/>
    <w:rsid w:val="00D24E35"/>
    <w:rsid w:val="00D24F17"/>
    <w:rsid w:val="00D25027"/>
    <w:rsid w:val="00D25104"/>
    <w:rsid w:val="00D25284"/>
    <w:rsid w:val="00D25648"/>
    <w:rsid w:val="00D25850"/>
    <w:rsid w:val="00D25AEB"/>
    <w:rsid w:val="00D2622F"/>
    <w:rsid w:val="00D26B4C"/>
    <w:rsid w:val="00D26B82"/>
    <w:rsid w:val="00D26DA8"/>
    <w:rsid w:val="00D26E53"/>
    <w:rsid w:val="00D271E7"/>
    <w:rsid w:val="00D27948"/>
    <w:rsid w:val="00D27E24"/>
    <w:rsid w:val="00D304DA"/>
    <w:rsid w:val="00D30517"/>
    <w:rsid w:val="00D30C00"/>
    <w:rsid w:val="00D310BA"/>
    <w:rsid w:val="00D3143D"/>
    <w:rsid w:val="00D31911"/>
    <w:rsid w:val="00D31E64"/>
    <w:rsid w:val="00D31E8C"/>
    <w:rsid w:val="00D32078"/>
    <w:rsid w:val="00D32235"/>
    <w:rsid w:val="00D3243E"/>
    <w:rsid w:val="00D32AF3"/>
    <w:rsid w:val="00D32C0F"/>
    <w:rsid w:val="00D32C51"/>
    <w:rsid w:val="00D33D75"/>
    <w:rsid w:val="00D34620"/>
    <w:rsid w:val="00D34E03"/>
    <w:rsid w:val="00D35105"/>
    <w:rsid w:val="00D35249"/>
    <w:rsid w:val="00D352E4"/>
    <w:rsid w:val="00D354AE"/>
    <w:rsid w:val="00D35923"/>
    <w:rsid w:val="00D35B4E"/>
    <w:rsid w:val="00D35B94"/>
    <w:rsid w:val="00D35E8B"/>
    <w:rsid w:val="00D36397"/>
    <w:rsid w:val="00D363A2"/>
    <w:rsid w:val="00D36601"/>
    <w:rsid w:val="00D36716"/>
    <w:rsid w:val="00D36E4E"/>
    <w:rsid w:val="00D36EFB"/>
    <w:rsid w:val="00D36FAB"/>
    <w:rsid w:val="00D370BB"/>
    <w:rsid w:val="00D3717E"/>
    <w:rsid w:val="00D374FC"/>
    <w:rsid w:val="00D37629"/>
    <w:rsid w:val="00D37A3E"/>
    <w:rsid w:val="00D37BAE"/>
    <w:rsid w:val="00D37D9E"/>
    <w:rsid w:val="00D40161"/>
    <w:rsid w:val="00D40297"/>
    <w:rsid w:val="00D40B22"/>
    <w:rsid w:val="00D412F4"/>
    <w:rsid w:val="00D41330"/>
    <w:rsid w:val="00D42545"/>
    <w:rsid w:val="00D42651"/>
    <w:rsid w:val="00D432B1"/>
    <w:rsid w:val="00D4347C"/>
    <w:rsid w:val="00D4366C"/>
    <w:rsid w:val="00D43775"/>
    <w:rsid w:val="00D437E2"/>
    <w:rsid w:val="00D43B8A"/>
    <w:rsid w:val="00D44196"/>
    <w:rsid w:val="00D44363"/>
    <w:rsid w:val="00D447B5"/>
    <w:rsid w:val="00D4501C"/>
    <w:rsid w:val="00D4515F"/>
    <w:rsid w:val="00D45CFF"/>
    <w:rsid w:val="00D46030"/>
    <w:rsid w:val="00D467D2"/>
    <w:rsid w:val="00D46875"/>
    <w:rsid w:val="00D46B09"/>
    <w:rsid w:val="00D46B4B"/>
    <w:rsid w:val="00D46CC0"/>
    <w:rsid w:val="00D46D5E"/>
    <w:rsid w:val="00D4739D"/>
    <w:rsid w:val="00D47889"/>
    <w:rsid w:val="00D478CC"/>
    <w:rsid w:val="00D47B3B"/>
    <w:rsid w:val="00D5028A"/>
    <w:rsid w:val="00D502A3"/>
    <w:rsid w:val="00D50D4A"/>
    <w:rsid w:val="00D50DA7"/>
    <w:rsid w:val="00D51234"/>
    <w:rsid w:val="00D51790"/>
    <w:rsid w:val="00D51943"/>
    <w:rsid w:val="00D51961"/>
    <w:rsid w:val="00D51FEA"/>
    <w:rsid w:val="00D52422"/>
    <w:rsid w:val="00D525B8"/>
    <w:rsid w:val="00D5276C"/>
    <w:rsid w:val="00D52FCD"/>
    <w:rsid w:val="00D54D9B"/>
    <w:rsid w:val="00D550FE"/>
    <w:rsid w:val="00D55378"/>
    <w:rsid w:val="00D554FD"/>
    <w:rsid w:val="00D55729"/>
    <w:rsid w:val="00D55FC6"/>
    <w:rsid w:val="00D564EA"/>
    <w:rsid w:val="00D565DC"/>
    <w:rsid w:val="00D574AC"/>
    <w:rsid w:val="00D579C7"/>
    <w:rsid w:val="00D57A41"/>
    <w:rsid w:val="00D60C54"/>
    <w:rsid w:val="00D61877"/>
    <w:rsid w:val="00D6191B"/>
    <w:rsid w:val="00D61C61"/>
    <w:rsid w:val="00D61C62"/>
    <w:rsid w:val="00D62574"/>
    <w:rsid w:val="00D62D4B"/>
    <w:rsid w:val="00D633FD"/>
    <w:rsid w:val="00D634C2"/>
    <w:rsid w:val="00D6394C"/>
    <w:rsid w:val="00D63EB1"/>
    <w:rsid w:val="00D642DC"/>
    <w:rsid w:val="00D6445E"/>
    <w:rsid w:val="00D64A69"/>
    <w:rsid w:val="00D64B24"/>
    <w:rsid w:val="00D64D8F"/>
    <w:rsid w:val="00D64EAF"/>
    <w:rsid w:val="00D65025"/>
    <w:rsid w:val="00D65335"/>
    <w:rsid w:val="00D658AF"/>
    <w:rsid w:val="00D6598C"/>
    <w:rsid w:val="00D65A0B"/>
    <w:rsid w:val="00D65FAE"/>
    <w:rsid w:val="00D66614"/>
    <w:rsid w:val="00D67E9B"/>
    <w:rsid w:val="00D67FCA"/>
    <w:rsid w:val="00D7018F"/>
    <w:rsid w:val="00D7032C"/>
    <w:rsid w:val="00D70453"/>
    <w:rsid w:val="00D714BB"/>
    <w:rsid w:val="00D71AC2"/>
    <w:rsid w:val="00D71B24"/>
    <w:rsid w:val="00D722F8"/>
    <w:rsid w:val="00D723A9"/>
    <w:rsid w:val="00D726E8"/>
    <w:rsid w:val="00D72B05"/>
    <w:rsid w:val="00D72D09"/>
    <w:rsid w:val="00D72ECE"/>
    <w:rsid w:val="00D73D86"/>
    <w:rsid w:val="00D73E41"/>
    <w:rsid w:val="00D73ECA"/>
    <w:rsid w:val="00D73FD0"/>
    <w:rsid w:val="00D743D1"/>
    <w:rsid w:val="00D7446F"/>
    <w:rsid w:val="00D744FF"/>
    <w:rsid w:val="00D7451A"/>
    <w:rsid w:val="00D74885"/>
    <w:rsid w:val="00D751E3"/>
    <w:rsid w:val="00D75452"/>
    <w:rsid w:val="00D755A0"/>
    <w:rsid w:val="00D756B3"/>
    <w:rsid w:val="00D75FFC"/>
    <w:rsid w:val="00D760DF"/>
    <w:rsid w:val="00D761C9"/>
    <w:rsid w:val="00D76B93"/>
    <w:rsid w:val="00D76BAE"/>
    <w:rsid w:val="00D77C5A"/>
    <w:rsid w:val="00D77E05"/>
    <w:rsid w:val="00D80470"/>
    <w:rsid w:val="00D809E3"/>
    <w:rsid w:val="00D80CEE"/>
    <w:rsid w:val="00D817A8"/>
    <w:rsid w:val="00D81AA4"/>
    <w:rsid w:val="00D81ABF"/>
    <w:rsid w:val="00D81CBF"/>
    <w:rsid w:val="00D81D94"/>
    <w:rsid w:val="00D82F24"/>
    <w:rsid w:val="00D83311"/>
    <w:rsid w:val="00D833DB"/>
    <w:rsid w:val="00D83774"/>
    <w:rsid w:val="00D849F3"/>
    <w:rsid w:val="00D84B08"/>
    <w:rsid w:val="00D84D5E"/>
    <w:rsid w:val="00D85035"/>
    <w:rsid w:val="00D85099"/>
    <w:rsid w:val="00D851A3"/>
    <w:rsid w:val="00D858C6"/>
    <w:rsid w:val="00D858F5"/>
    <w:rsid w:val="00D8597D"/>
    <w:rsid w:val="00D85C09"/>
    <w:rsid w:val="00D85C0C"/>
    <w:rsid w:val="00D85DF0"/>
    <w:rsid w:val="00D85F85"/>
    <w:rsid w:val="00D860C0"/>
    <w:rsid w:val="00D86320"/>
    <w:rsid w:val="00D86693"/>
    <w:rsid w:val="00D86752"/>
    <w:rsid w:val="00D868E7"/>
    <w:rsid w:val="00D86A69"/>
    <w:rsid w:val="00D86B51"/>
    <w:rsid w:val="00D86B82"/>
    <w:rsid w:val="00D86D29"/>
    <w:rsid w:val="00D8700C"/>
    <w:rsid w:val="00D87670"/>
    <w:rsid w:val="00D9052D"/>
    <w:rsid w:val="00D90CB1"/>
    <w:rsid w:val="00D90F21"/>
    <w:rsid w:val="00D9140A"/>
    <w:rsid w:val="00D9154F"/>
    <w:rsid w:val="00D9163D"/>
    <w:rsid w:val="00D91CE9"/>
    <w:rsid w:val="00D92492"/>
    <w:rsid w:val="00D92635"/>
    <w:rsid w:val="00D92B8E"/>
    <w:rsid w:val="00D92DFA"/>
    <w:rsid w:val="00D93280"/>
    <w:rsid w:val="00D94358"/>
    <w:rsid w:val="00D943C0"/>
    <w:rsid w:val="00D94942"/>
    <w:rsid w:val="00D949FD"/>
    <w:rsid w:val="00D94A9C"/>
    <w:rsid w:val="00D94BD7"/>
    <w:rsid w:val="00D95126"/>
    <w:rsid w:val="00D95DF3"/>
    <w:rsid w:val="00D95EC9"/>
    <w:rsid w:val="00D965DC"/>
    <w:rsid w:val="00D9670A"/>
    <w:rsid w:val="00D96A51"/>
    <w:rsid w:val="00D9758E"/>
    <w:rsid w:val="00D97905"/>
    <w:rsid w:val="00D979B0"/>
    <w:rsid w:val="00D97A99"/>
    <w:rsid w:val="00DA012D"/>
    <w:rsid w:val="00DA0360"/>
    <w:rsid w:val="00DA05CE"/>
    <w:rsid w:val="00DA0A03"/>
    <w:rsid w:val="00DA0D0F"/>
    <w:rsid w:val="00DA1013"/>
    <w:rsid w:val="00DA1589"/>
    <w:rsid w:val="00DA2078"/>
    <w:rsid w:val="00DA2145"/>
    <w:rsid w:val="00DA2439"/>
    <w:rsid w:val="00DA2E46"/>
    <w:rsid w:val="00DA30EF"/>
    <w:rsid w:val="00DA3262"/>
    <w:rsid w:val="00DA352E"/>
    <w:rsid w:val="00DA394B"/>
    <w:rsid w:val="00DA3EBF"/>
    <w:rsid w:val="00DA3F33"/>
    <w:rsid w:val="00DA3F72"/>
    <w:rsid w:val="00DA3FCC"/>
    <w:rsid w:val="00DA483C"/>
    <w:rsid w:val="00DA4D13"/>
    <w:rsid w:val="00DA4FDC"/>
    <w:rsid w:val="00DA538E"/>
    <w:rsid w:val="00DA56BE"/>
    <w:rsid w:val="00DA6209"/>
    <w:rsid w:val="00DA6D65"/>
    <w:rsid w:val="00DA6DCF"/>
    <w:rsid w:val="00DA6ED4"/>
    <w:rsid w:val="00DA6EFC"/>
    <w:rsid w:val="00DA7554"/>
    <w:rsid w:val="00DA7585"/>
    <w:rsid w:val="00DA7615"/>
    <w:rsid w:val="00DA7A12"/>
    <w:rsid w:val="00DA7AA3"/>
    <w:rsid w:val="00DA7D45"/>
    <w:rsid w:val="00DB003F"/>
    <w:rsid w:val="00DB0296"/>
    <w:rsid w:val="00DB0383"/>
    <w:rsid w:val="00DB04A2"/>
    <w:rsid w:val="00DB04FB"/>
    <w:rsid w:val="00DB0503"/>
    <w:rsid w:val="00DB0958"/>
    <w:rsid w:val="00DB0AC8"/>
    <w:rsid w:val="00DB1454"/>
    <w:rsid w:val="00DB18C3"/>
    <w:rsid w:val="00DB1AC2"/>
    <w:rsid w:val="00DB1DC1"/>
    <w:rsid w:val="00DB1DD5"/>
    <w:rsid w:val="00DB26FA"/>
    <w:rsid w:val="00DB2A8C"/>
    <w:rsid w:val="00DB2BAC"/>
    <w:rsid w:val="00DB34AC"/>
    <w:rsid w:val="00DB35BB"/>
    <w:rsid w:val="00DB409E"/>
    <w:rsid w:val="00DB445B"/>
    <w:rsid w:val="00DB480F"/>
    <w:rsid w:val="00DB49C7"/>
    <w:rsid w:val="00DB49D0"/>
    <w:rsid w:val="00DB4E0C"/>
    <w:rsid w:val="00DB5585"/>
    <w:rsid w:val="00DB5A95"/>
    <w:rsid w:val="00DB5B4F"/>
    <w:rsid w:val="00DB5FDE"/>
    <w:rsid w:val="00DB6E10"/>
    <w:rsid w:val="00DB7473"/>
    <w:rsid w:val="00DB7951"/>
    <w:rsid w:val="00DB79E3"/>
    <w:rsid w:val="00DB7E8B"/>
    <w:rsid w:val="00DC00D8"/>
    <w:rsid w:val="00DC0314"/>
    <w:rsid w:val="00DC039D"/>
    <w:rsid w:val="00DC0570"/>
    <w:rsid w:val="00DC05CB"/>
    <w:rsid w:val="00DC0908"/>
    <w:rsid w:val="00DC0B64"/>
    <w:rsid w:val="00DC0B6A"/>
    <w:rsid w:val="00DC0D3D"/>
    <w:rsid w:val="00DC0DDC"/>
    <w:rsid w:val="00DC12D6"/>
    <w:rsid w:val="00DC1740"/>
    <w:rsid w:val="00DC17D8"/>
    <w:rsid w:val="00DC18E9"/>
    <w:rsid w:val="00DC1A78"/>
    <w:rsid w:val="00DC236C"/>
    <w:rsid w:val="00DC2789"/>
    <w:rsid w:val="00DC29FC"/>
    <w:rsid w:val="00DC2A51"/>
    <w:rsid w:val="00DC2C5F"/>
    <w:rsid w:val="00DC31AA"/>
    <w:rsid w:val="00DC3858"/>
    <w:rsid w:val="00DC392A"/>
    <w:rsid w:val="00DC3941"/>
    <w:rsid w:val="00DC47BA"/>
    <w:rsid w:val="00DC48DF"/>
    <w:rsid w:val="00DC4902"/>
    <w:rsid w:val="00DC4E3D"/>
    <w:rsid w:val="00DC562B"/>
    <w:rsid w:val="00DC5E14"/>
    <w:rsid w:val="00DC6798"/>
    <w:rsid w:val="00DC7483"/>
    <w:rsid w:val="00DC7564"/>
    <w:rsid w:val="00DC75A6"/>
    <w:rsid w:val="00DC75F7"/>
    <w:rsid w:val="00DC7684"/>
    <w:rsid w:val="00DC7B8D"/>
    <w:rsid w:val="00DD02D5"/>
    <w:rsid w:val="00DD0478"/>
    <w:rsid w:val="00DD0A37"/>
    <w:rsid w:val="00DD0F09"/>
    <w:rsid w:val="00DD12A3"/>
    <w:rsid w:val="00DD12D3"/>
    <w:rsid w:val="00DD160F"/>
    <w:rsid w:val="00DD2885"/>
    <w:rsid w:val="00DD28F5"/>
    <w:rsid w:val="00DD2985"/>
    <w:rsid w:val="00DD2F1E"/>
    <w:rsid w:val="00DD300D"/>
    <w:rsid w:val="00DD30CC"/>
    <w:rsid w:val="00DD33A6"/>
    <w:rsid w:val="00DD380B"/>
    <w:rsid w:val="00DD3B70"/>
    <w:rsid w:val="00DD3C3C"/>
    <w:rsid w:val="00DD3D40"/>
    <w:rsid w:val="00DD44B4"/>
    <w:rsid w:val="00DD4561"/>
    <w:rsid w:val="00DD4739"/>
    <w:rsid w:val="00DD562D"/>
    <w:rsid w:val="00DD58E4"/>
    <w:rsid w:val="00DD5A85"/>
    <w:rsid w:val="00DD5A91"/>
    <w:rsid w:val="00DD5DA8"/>
    <w:rsid w:val="00DD665C"/>
    <w:rsid w:val="00DD6675"/>
    <w:rsid w:val="00DD686F"/>
    <w:rsid w:val="00DD69F4"/>
    <w:rsid w:val="00DD6D6D"/>
    <w:rsid w:val="00DD7051"/>
    <w:rsid w:val="00DD7AEE"/>
    <w:rsid w:val="00DD7B9D"/>
    <w:rsid w:val="00DD7D4F"/>
    <w:rsid w:val="00DD7D6E"/>
    <w:rsid w:val="00DD7E47"/>
    <w:rsid w:val="00DE04A4"/>
    <w:rsid w:val="00DE05EC"/>
    <w:rsid w:val="00DE065B"/>
    <w:rsid w:val="00DE080A"/>
    <w:rsid w:val="00DE0BCD"/>
    <w:rsid w:val="00DE0D3E"/>
    <w:rsid w:val="00DE0DDC"/>
    <w:rsid w:val="00DE12DD"/>
    <w:rsid w:val="00DE1EB4"/>
    <w:rsid w:val="00DE2D2C"/>
    <w:rsid w:val="00DE3077"/>
    <w:rsid w:val="00DE3113"/>
    <w:rsid w:val="00DE4242"/>
    <w:rsid w:val="00DE4819"/>
    <w:rsid w:val="00DE496F"/>
    <w:rsid w:val="00DE4C11"/>
    <w:rsid w:val="00DE4C25"/>
    <w:rsid w:val="00DE4D6A"/>
    <w:rsid w:val="00DE508C"/>
    <w:rsid w:val="00DE508F"/>
    <w:rsid w:val="00DE50A0"/>
    <w:rsid w:val="00DE5A52"/>
    <w:rsid w:val="00DE5B78"/>
    <w:rsid w:val="00DE5BB2"/>
    <w:rsid w:val="00DE5C66"/>
    <w:rsid w:val="00DE5F00"/>
    <w:rsid w:val="00DE5F0A"/>
    <w:rsid w:val="00DE60F2"/>
    <w:rsid w:val="00DE6621"/>
    <w:rsid w:val="00DE7626"/>
    <w:rsid w:val="00DE79EE"/>
    <w:rsid w:val="00DE7AD5"/>
    <w:rsid w:val="00DE7FFD"/>
    <w:rsid w:val="00DF0107"/>
    <w:rsid w:val="00DF0602"/>
    <w:rsid w:val="00DF080E"/>
    <w:rsid w:val="00DF1776"/>
    <w:rsid w:val="00DF1E89"/>
    <w:rsid w:val="00DF209A"/>
    <w:rsid w:val="00DF2304"/>
    <w:rsid w:val="00DF26D8"/>
    <w:rsid w:val="00DF28AF"/>
    <w:rsid w:val="00DF2A20"/>
    <w:rsid w:val="00DF2B18"/>
    <w:rsid w:val="00DF2B7D"/>
    <w:rsid w:val="00DF2BFF"/>
    <w:rsid w:val="00DF32FA"/>
    <w:rsid w:val="00DF3867"/>
    <w:rsid w:val="00DF3B84"/>
    <w:rsid w:val="00DF3BA7"/>
    <w:rsid w:val="00DF3E52"/>
    <w:rsid w:val="00DF3F0A"/>
    <w:rsid w:val="00DF448F"/>
    <w:rsid w:val="00DF47D6"/>
    <w:rsid w:val="00DF4F30"/>
    <w:rsid w:val="00DF50D0"/>
    <w:rsid w:val="00DF54E9"/>
    <w:rsid w:val="00DF58CE"/>
    <w:rsid w:val="00DF5CCE"/>
    <w:rsid w:val="00DF5D11"/>
    <w:rsid w:val="00DF5EDC"/>
    <w:rsid w:val="00DF63D7"/>
    <w:rsid w:val="00DF6568"/>
    <w:rsid w:val="00DF6729"/>
    <w:rsid w:val="00DF6C5C"/>
    <w:rsid w:val="00DF6EE6"/>
    <w:rsid w:val="00DF7433"/>
    <w:rsid w:val="00DF7CFD"/>
    <w:rsid w:val="00DF7D5F"/>
    <w:rsid w:val="00E00023"/>
    <w:rsid w:val="00E00498"/>
    <w:rsid w:val="00E00CCF"/>
    <w:rsid w:val="00E023A9"/>
    <w:rsid w:val="00E027FA"/>
    <w:rsid w:val="00E0288D"/>
    <w:rsid w:val="00E02CB9"/>
    <w:rsid w:val="00E02D41"/>
    <w:rsid w:val="00E02FAC"/>
    <w:rsid w:val="00E034CC"/>
    <w:rsid w:val="00E03938"/>
    <w:rsid w:val="00E03976"/>
    <w:rsid w:val="00E03B46"/>
    <w:rsid w:val="00E041DF"/>
    <w:rsid w:val="00E0481E"/>
    <w:rsid w:val="00E0494B"/>
    <w:rsid w:val="00E05441"/>
    <w:rsid w:val="00E05912"/>
    <w:rsid w:val="00E05B3A"/>
    <w:rsid w:val="00E065E6"/>
    <w:rsid w:val="00E06A27"/>
    <w:rsid w:val="00E06DB8"/>
    <w:rsid w:val="00E06E2C"/>
    <w:rsid w:val="00E071CC"/>
    <w:rsid w:val="00E075C5"/>
    <w:rsid w:val="00E0768F"/>
    <w:rsid w:val="00E101F9"/>
    <w:rsid w:val="00E10C4C"/>
    <w:rsid w:val="00E110D8"/>
    <w:rsid w:val="00E1145B"/>
    <w:rsid w:val="00E1166B"/>
    <w:rsid w:val="00E11795"/>
    <w:rsid w:val="00E1186A"/>
    <w:rsid w:val="00E11DDD"/>
    <w:rsid w:val="00E11DE6"/>
    <w:rsid w:val="00E12572"/>
    <w:rsid w:val="00E12A77"/>
    <w:rsid w:val="00E12B2A"/>
    <w:rsid w:val="00E134ED"/>
    <w:rsid w:val="00E13905"/>
    <w:rsid w:val="00E145EB"/>
    <w:rsid w:val="00E14A26"/>
    <w:rsid w:val="00E14AA9"/>
    <w:rsid w:val="00E15856"/>
    <w:rsid w:val="00E15C96"/>
    <w:rsid w:val="00E161BE"/>
    <w:rsid w:val="00E1628D"/>
    <w:rsid w:val="00E168A7"/>
    <w:rsid w:val="00E16911"/>
    <w:rsid w:val="00E16C48"/>
    <w:rsid w:val="00E16F0E"/>
    <w:rsid w:val="00E173A6"/>
    <w:rsid w:val="00E1741F"/>
    <w:rsid w:val="00E17461"/>
    <w:rsid w:val="00E178BF"/>
    <w:rsid w:val="00E2058F"/>
    <w:rsid w:val="00E20A8F"/>
    <w:rsid w:val="00E210A0"/>
    <w:rsid w:val="00E21698"/>
    <w:rsid w:val="00E218D4"/>
    <w:rsid w:val="00E22077"/>
    <w:rsid w:val="00E220B7"/>
    <w:rsid w:val="00E227F7"/>
    <w:rsid w:val="00E22A34"/>
    <w:rsid w:val="00E231D2"/>
    <w:rsid w:val="00E2345B"/>
    <w:rsid w:val="00E23775"/>
    <w:rsid w:val="00E238BD"/>
    <w:rsid w:val="00E23E0C"/>
    <w:rsid w:val="00E242BC"/>
    <w:rsid w:val="00E2452A"/>
    <w:rsid w:val="00E246E2"/>
    <w:rsid w:val="00E24892"/>
    <w:rsid w:val="00E24EA8"/>
    <w:rsid w:val="00E259D5"/>
    <w:rsid w:val="00E25BBB"/>
    <w:rsid w:val="00E25CF0"/>
    <w:rsid w:val="00E260E8"/>
    <w:rsid w:val="00E26B30"/>
    <w:rsid w:val="00E26F21"/>
    <w:rsid w:val="00E271C2"/>
    <w:rsid w:val="00E271CC"/>
    <w:rsid w:val="00E2727F"/>
    <w:rsid w:val="00E27671"/>
    <w:rsid w:val="00E2788E"/>
    <w:rsid w:val="00E27D77"/>
    <w:rsid w:val="00E30290"/>
    <w:rsid w:val="00E302AC"/>
    <w:rsid w:val="00E30E65"/>
    <w:rsid w:val="00E30EB2"/>
    <w:rsid w:val="00E31C72"/>
    <w:rsid w:val="00E32019"/>
    <w:rsid w:val="00E3217B"/>
    <w:rsid w:val="00E32677"/>
    <w:rsid w:val="00E32A00"/>
    <w:rsid w:val="00E33AC3"/>
    <w:rsid w:val="00E342A8"/>
    <w:rsid w:val="00E346C0"/>
    <w:rsid w:val="00E34F34"/>
    <w:rsid w:val="00E35995"/>
    <w:rsid w:val="00E3689D"/>
    <w:rsid w:val="00E368DB"/>
    <w:rsid w:val="00E37813"/>
    <w:rsid w:val="00E379A5"/>
    <w:rsid w:val="00E40B55"/>
    <w:rsid w:val="00E4101C"/>
    <w:rsid w:val="00E4143C"/>
    <w:rsid w:val="00E41582"/>
    <w:rsid w:val="00E41BE2"/>
    <w:rsid w:val="00E41C61"/>
    <w:rsid w:val="00E41DEE"/>
    <w:rsid w:val="00E42064"/>
    <w:rsid w:val="00E42299"/>
    <w:rsid w:val="00E425BE"/>
    <w:rsid w:val="00E425F8"/>
    <w:rsid w:val="00E42B23"/>
    <w:rsid w:val="00E42CCA"/>
    <w:rsid w:val="00E42D08"/>
    <w:rsid w:val="00E42F0B"/>
    <w:rsid w:val="00E43843"/>
    <w:rsid w:val="00E439CB"/>
    <w:rsid w:val="00E439DA"/>
    <w:rsid w:val="00E43D9B"/>
    <w:rsid w:val="00E43E9B"/>
    <w:rsid w:val="00E43FB0"/>
    <w:rsid w:val="00E440C4"/>
    <w:rsid w:val="00E44360"/>
    <w:rsid w:val="00E44410"/>
    <w:rsid w:val="00E44A19"/>
    <w:rsid w:val="00E44D3A"/>
    <w:rsid w:val="00E452BA"/>
    <w:rsid w:val="00E45846"/>
    <w:rsid w:val="00E45B6C"/>
    <w:rsid w:val="00E45DCE"/>
    <w:rsid w:val="00E460D8"/>
    <w:rsid w:val="00E46242"/>
    <w:rsid w:val="00E46247"/>
    <w:rsid w:val="00E465EC"/>
    <w:rsid w:val="00E46784"/>
    <w:rsid w:val="00E46B9E"/>
    <w:rsid w:val="00E46EAB"/>
    <w:rsid w:val="00E47304"/>
    <w:rsid w:val="00E47342"/>
    <w:rsid w:val="00E47914"/>
    <w:rsid w:val="00E4794D"/>
    <w:rsid w:val="00E47960"/>
    <w:rsid w:val="00E47A90"/>
    <w:rsid w:val="00E47C18"/>
    <w:rsid w:val="00E50351"/>
    <w:rsid w:val="00E50982"/>
    <w:rsid w:val="00E51171"/>
    <w:rsid w:val="00E51805"/>
    <w:rsid w:val="00E52077"/>
    <w:rsid w:val="00E52A91"/>
    <w:rsid w:val="00E52D38"/>
    <w:rsid w:val="00E52DE6"/>
    <w:rsid w:val="00E52E5B"/>
    <w:rsid w:val="00E52F84"/>
    <w:rsid w:val="00E534C0"/>
    <w:rsid w:val="00E534E9"/>
    <w:rsid w:val="00E535AE"/>
    <w:rsid w:val="00E53AA4"/>
    <w:rsid w:val="00E53ADA"/>
    <w:rsid w:val="00E53B98"/>
    <w:rsid w:val="00E53DAB"/>
    <w:rsid w:val="00E53E10"/>
    <w:rsid w:val="00E5441D"/>
    <w:rsid w:val="00E55296"/>
    <w:rsid w:val="00E55537"/>
    <w:rsid w:val="00E556BA"/>
    <w:rsid w:val="00E55752"/>
    <w:rsid w:val="00E558ED"/>
    <w:rsid w:val="00E55B94"/>
    <w:rsid w:val="00E56826"/>
    <w:rsid w:val="00E56C5B"/>
    <w:rsid w:val="00E5702F"/>
    <w:rsid w:val="00E575A0"/>
    <w:rsid w:val="00E578BE"/>
    <w:rsid w:val="00E60076"/>
    <w:rsid w:val="00E60248"/>
    <w:rsid w:val="00E603BE"/>
    <w:rsid w:val="00E60699"/>
    <w:rsid w:val="00E609F3"/>
    <w:rsid w:val="00E60A9D"/>
    <w:rsid w:val="00E60B65"/>
    <w:rsid w:val="00E60FF2"/>
    <w:rsid w:val="00E61007"/>
    <w:rsid w:val="00E6135F"/>
    <w:rsid w:val="00E614BF"/>
    <w:rsid w:val="00E61638"/>
    <w:rsid w:val="00E6190B"/>
    <w:rsid w:val="00E61DD2"/>
    <w:rsid w:val="00E61E37"/>
    <w:rsid w:val="00E62007"/>
    <w:rsid w:val="00E625DD"/>
    <w:rsid w:val="00E626D1"/>
    <w:rsid w:val="00E62902"/>
    <w:rsid w:val="00E62DFF"/>
    <w:rsid w:val="00E62E36"/>
    <w:rsid w:val="00E63027"/>
    <w:rsid w:val="00E634D9"/>
    <w:rsid w:val="00E63C2A"/>
    <w:rsid w:val="00E64DCE"/>
    <w:rsid w:val="00E64EB4"/>
    <w:rsid w:val="00E65219"/>
    <w:rsid w:val="00E655F4"/>
    <w:rsid w:val="00E656DE"/>
    <w:rsid w:val="00E65DDD"/>
    <w:rsid w:val="00E660E6"/>
    <w:rsid w:val="00E66388"/>
    <w:rsid w:val="00E66394"/>
    <w:rsid w:val="00E6640F"/>
    <w:rsid w:val="00E664BF"/>
    <w:rsid w:val="00E67487"/>
    <w:rsid w:val="00E67683"/>
    <w:rsid w:val="00E67710"/>
    <w:rsid w:val="00E67734"/>
    <w:rsid w:val="00E67868"/>
    <w:rsid w:val="00E705DA"/>
    <w:rsid w:val="00E70952"/>
    <w:rsid w:val="00E7122A"/>
    <w:rsid w:val="00E71497"/>
    <w:rsid w:val="00E71C4D"/>
    <w:rsid w:val="00E729BD"/>
    <w:rsid w:val="00E729EE"/>
    <w:rsid w:val="00E72A40"/>
    <w:rsid w:val="00E732F1"/>
    <w:rsid w:val="00E733D4"/>
    <w:rsid w:val="00E7348D"/>
    <w:rsid w:val="00E7363A"/>
    <w:rsid w:val="00E73AAE"/>
    <w:rsid w:val="00E73D43"/>
    <w:rsid w:val="00E74375"/>
    <w:rsid w:val="00E74810"/>
    <w:rsid w:val="00E74846"/>
    <w:rsid w:val="00E75128"/>
    <w:rsid w:val="00E754F6"/>
    <w:rsid w:val="00E756CC"/>
    <w:rsid w:val="00E75C96"/>
    <w:rsid w:val="00E75E1B"/>
    <w:rsid w:val="00E76372"/>
    <w:rsid w:val="00E7674B"/>
    <w:rsid w:val="00E769C9"/>
    <w:rsid w:val="00E76E8B"/>
    <w:rsid w:val="00E771A6"/>
    <w:rsid w:val="00E774AB"/>
    <w:rsid w:val="00E77784"/>
    <w:rsid w:val="00E7797F"/>
    <w:rsid w:val="00E779AB"/>
    <w:rsid w:val="00E800D9"/>
    <w:rsid w:val="00E8053D"/>
    <w:rsid w:val="00E809CB"/>
    <w:rsid w:val="00E80C2F"/>
    <w:rsid w:val="00E81933"/>
    <w:rsid w:val="00E81ADB"/>
    <w:rsid w:val="00E81D30"/>
    <w:rsid w:val="00E81E24"/>
    <w:rsid w:val="00E81E9D"/>
    <w:rsid w:val="00E823A9"/>
    <w:rsid w:val="00E824A7"/>
    <w:rsid w:val="00E82549"/>
    <w:rsid w:val="00E82D40"/>
    <w:rsid w:val="00E8380E"/>
    <w:rsid w:val="00E8384F"/>
    <w:rsid w:val="00E8391F"/>
    <w:rsid w:val="00E83989"/>
    <w:rsid w:val="00E83B6D"/>
    <w:rsid w:val="00E83CE7"/>
    <w:rsid w:val="00E847DA"/>
    <w:rsid w:val="00E84854"/>
    <w:rsid w:val="00E84A0E"/>
    <w:rsid w:val="00E84A6D"/>
    <w:rsid w:val="00E84D74"/>
    <w:rsid w:val="00E855EB"/>
    <w:rsid w:val="00E85C6F"/>
    <w:rsid w:val="00E85CA2"/>
    <w:rsid w:val="00E85CCB"/>
    <w:rsid w:val="00E85DC6"/>
    <w:rsid w:val="00E86A1E"/>
    <w:rsid w:val="00E87358"/>
    <w:rsid w:val="00E873A8"/>
    <w:rsid w:val="00E87992"/>
    <w:rsid w:val="00E87C6F"/>
    <w:rsid w:val="00E87D02"/>
    <w:rsid w:val="00E87EA3"/>
    <w:rsid w:val="00E90139"/>
    <w:rsid w:val="00E90A14"/>
    <w:rsid w:val="00E9109B"/>
    <w:rsid w:val="00E91446"/>
    <w:rsid w:val="00E917F2"/>
    <w:rsid w:val="00E91809"/>
    <w:rsid w:val="00E91AD0"/>
    <w:rsid w:val="00E91AF8"/>
    <w:rsid w:val="00E91BA7"/>
    <w:rsid w:val="00E91F07"/>
    <w:rsid w:val="00E920F0"/>
    <w:rsid w:val="00E92319"/>
    <w:rsid w:val="00E92576"/>
    <w:rsid w:val="00E925D6"/>
    <w:rsid w:val="00E92701"/>
    <w:rsid w:val="00E92D57"/>
    <w:rsid w:val="00E930E3"/>
    <w:rsid w:val="00E9328E"/>
    <w:rsid w:val="00E933AD"/>
    <w:rsid w:val="00E93423"/>
    <w:rsid w:val="00E934AB"/>
    <w:rsid w:val="00E93837"/>
    <w:rsid w:val="00E93919"/>
    <w:rsid w:val="00E93DE3"/>
    <w:rsid w:val="00E93E47"/>
    <w:rsid w:val="00E9434B"/>
    <w:rsid w:val="00E94366"/>
    <w:rsid w:val="00E94405"/>
    <w:rsid w:val="00E94701"/>
    <w:rsid w:val="00E94F55"/>
    <w:rsid w:val="00E951DD"/>
    <w:rsid w:val="00E952C1"/>
    <w:rsid w:val="00E95387"/>
    <w:rsid w:val="00E95452"/>
    <w:rsid w:val="00E96915"/>
    <w:rsid w:val="00E970E5"/>
    <w:rsid w:val="00E977EB"/>
    <w:rsid w:val="00EA014C"/>
    <w:rsid w:val="00EA120E"/>
    <w:rsid w:val="00EA14AA"/>
    <w:rsid w:val="00EA1C5B"/>
    <w:rsid w:val="00EA20AB"/>
    <w:rsid w:val="00EA23E5"/>
    <w:rsid w:val="00EA25B1"/>
    <w:rsid w:val="00EA263E"/>
    <w:rsid w:val="00EA2C8A"/>
    <w:rsid w:val="00EA2CD8"/>
    <w:rsid w:val="00EA34CD"/>
    <w:rsid w:val="00EA384D"/>
    <w:rsid w:val="00EA38D1"/>
    <w:rsid w:val="00EA3966"/>
    <w:rsid w:val="00EA3B24"/>
    <w:rsid w:val="00EA423A"/>
    <w:rsid w:val="00EA42B2"/>
    <w:rsid w:val="00EA4A92"/>
    <w:rsid w:val="00EA53ED"/>
    <w:rsid w:val="00EA5628"/>
    <w:rsid w:val="00EA6542"/>
    <w:rsid w:val="00EA6A16"/>
    <w:rsid w:val="00EA6B70"/>
    <w:rsid w:val="00EA722A"/>
    <w:rsid w:val="00EA7CD9"/>
    <w:rsid w:val="00EA7D8B"/>
    <w:rsid w:val="00EA7FB4"/>
    <w:rsid w:val="00EB058F"/>
    <w:rsid w:val="00EB0652"/>
    <w:rsid w:val="00EB07CA"/>
    <w:rsid w:val="00EB081C"/>
    <w:rsid w:val="00EB0919"/>
    <w:rsid w:val="00EB093A"/>
    <w:rsid w:val="00EB1039"/>
    <w:rsid w:val="00EB1AE8"/>
    <w:rsid w:val="00EB214D"/>
    <w:rsid w:val="00EB2641"/>
    <w:rsid w:val="00EB2931"/>
    <w:rsid w:val="00EB29E9"/>
    <w:rsid w:val="00EB3339"/>
    <w:rsid w:val="00EB3DB9"/>
    <w:rsid w:val="00EB3F43"/>
    <w:rsid w:val="00EB42AD"/>
    <w:rsid w:val="00EB49B5"/>
    <w:rsid w:val="00EB4C88"/>
    <w:rsid w:val="00EB5099"/>
    <w:rsid w:val="00EB5D58"/>
    <w:rsid w:val="00EB66EA"/>
    <w:rsid w:val="00EB6DCE"/>
    <w:rsid w:val="00EB70C4"/>
    <w:rsid w:val="00EB754F"/>
    <w:rsid w:val="00EB7762"/>
    <w:rsid w:val="00EB7919"/>
    <w:rsid w:val="00EB7D48"/>
    <w:rsid w:val="00EC01F2"/>
    <w:rsid w:val="00EC022C"/>
    <w:rsid w:val="00EC06DD"/>
    <w:rsid w:val="00EC0C34"/>
    <w:rsid w:val="00EC104B"/>
    <w:rsid w:val="00EC18FE"/>
    <w:rsid w:val="00EC1993"/>
    <w:rsid w:val="00EC1C9A"/>
    <w:rsid w:val="00EC1E5A"/>
    <w:rsid w:val="00EC2C7C"/>
    <w:rsid w:val="00EC300F"/>
    <w:rsid w:val="00EC3287"/>
    <w:rsid w:val="00EC3F45"/>
    <w:rsid w:val="00EC3FEB"/>
    <w:rsid w:val="00EC4B72"/>
    <w:rsid w:val="00EC4F4A"/>
    <w:rsid w:val="00EC4FB2"/>
    <w:rsid w:val="00EC5B0E"/>
    <w:rsid w:val="00EC5EA7"/>
    <w:rsid w:val="00EC6101"/>
    <w:rsid w:val="00EC68F5"/>
    <w:rsid w:val="00EC6A94"/>
    <w:rsid w:val="00EC72AB"/>
    <w:rsid w:val="00EC74EA"/>
    <w:rsid w:val="00ED0746"/>
    <w:rsid w:val="00ED145E"/>
    <w:rsid w:val="00ED14FD"/>
    <w:rsid w:val="00ED168C"/>
    <w:rsid w:val="00ED1A8C"/>
    <w:rsid w:val="00ED211A"/>
    <w:rsid w:val="00ED2F89"/>
    <w:rsid w:val="00ED39C5"/>
    <w:rsid w:val="00ED3A0A"/>
    <w:rsid w:val="00ED3A7B"/>
    <w:rsid w:val="00ED3C46"/>
    <w:rsid w:val="00ED3D2C"/>
    <w:rsid w:val="00ED4052"/>
    <w:rsid w:val="00ED48AA"/>
    <w:rsid w:val="00ED56FE"/>
    <w:rsid w:val="00ED574B"/>
    <w:rsid w:val="00ED5830"/>
    <w:rsid w:val="00ED611C"/>
    <w:rsid w:val="00ED69B9"/>
    <w:rsid w:val="00ED70C1"/>
    <w:rsid w:val="00ED713C"/>
    <w:rsid w:val="00ED7914"/>
    <w:rsid w:val="00ED7D6D"/>
    <w:rsid w:val="00EE040A"/>
    <w:rsid w:val="00EE11C7"/>
    <w:rsid w:val="00EE1816"/>
    <w:rsid w:val="00EE18A7"/>
    <w:rsid w:val="00EE1B64"/>
    <w:rsid w:val="00EE1C73"/>
    <w:rsid w:val="00EE1E54"/>
    <w:rsid w:val="00EE1E83"/>
    <w:rsid w:val="00EE276D"/>
    <w:rsid w:val="00EE27C7"/>
    <w:rsid w:val="00EE2A4C"/>
    <w:rsid w:val="00EE3574"/>
    <w:rsid w:val="00EE3A53"/>
    <w:rsid w:val="00EE4040"/>
    <w:rsid w:val="00EE4125"/>
    <w:rsid w:val="00EE476E"/>
    <w:rsid w:val="00EE4784"/>
    <w:rsid w:val="00EE47EA"/>
    <w:rsid w:val="00EE49BD"/>
    <w:rsid w:val="00EE49E0"/>
    <w:rsid w:val="00EE4E8A"/>
    <w:rsid w:val="00EE4E93"/>
    <w:rsid w:val="00EE4ED7"/>
    <w:rsid w:val="00EE51A5"/>
    <w:rsid w:val="00EE5775"/>
    <w:rsid w:val="00EE6C78"/>
    <w:rsid w:val="00EE6FB2"/>
    <w:rsid w:val="00EE7482"/>
    <w:rsid w:val="00EE7551"/>
    <w:rsid w:val="00EE75FB"/>
    <w:rsid w:val="00EE79A6"/>
    <w:rsid w:val="00EF027D"/>
    <w:rsid w:val="00EF0736"/>
    <w:rsid w:val="00EF091F"/>
    <w:rsid w:val="00EF0C82"/>
    <w:rsid w:val="00EF0EBE"/>
    <w:rsid w:val="00EF16A6"/>
    <w:rsid w:val="00EF16BB"/>
    <w:rsid w:val="00EF16E1"/>
    <w:rsid w:val="00EF16FF"/>
    <w:rsid w:val="00EF1C09"/>
    <w:rsid w:val="00EF2BDD"/>
    <w:rsid w:val="00EF344B"/>
    <w:rsid w:val="00EF3483"/>
    <w:rsid w:val="00EF34B5"/>
    <w:rsid w:val="00EF3676"/>
    <w:rsid w:val="00EF4232"/>
    <w:rsid w:val="00EF4BBF"/>
    <w:rsid w:val="00EF4FAC"/>
    <w:rsid w:val="00EF53DA"/>
    <w:rsid w:val="00EF54D6"/>
    <w:rsid w:val="00EF562D"/>
    <w:rsid w:val="00EF5EEC"/>
    <w:rsid w:val="00EF6220"/>
    <w:rsid w:val="00EF6807"/>
    <w:rsid w:val="00EF6929"/>
    <w:rsid w:val="00EF6D63"/>
    <w:rsid w:val="00EF7046"/>
    <w:rsid w:val="00EF70DC"/>
    <w:rsid w:val="00EF7184"/>
    <w:rsid w:val="00EF73C5"/>
    <w:rsid w:val="00EF7780"/>
    <w:rsid w:val="00F004C0"/>
    <w:rsid w:val="00F008A2"/>
    <w:rsid w:val="00F01147"/>
    <w:rsid w:val="00F016E3"/>
    <w:rsid w:val="00F0187E"/>
    <w:rsid w:val="00F01CC3"/>
    <w:rsid w:val="00F021DE"/>
    <w:rsid w:val="00F02293"/>
    <w:rsid w:val="00F02662"/>
    <w:rsid w:val="00F02C5A"/>
    <w:rsid w:val="00F0373D"/>
    <w:rsid w:val="00F0379A"/>
    <w:rsid w:val="00F0391D"/>
    <w:rsid w:val="00F0407A"/>
    <w:rsid w:val="00F0420C"/>
    <w:rsid w:val="00F04B5E"/>
    <w:rsid w:val="00F04D81"/>
    <w:rsid w:val="00F050C0"/>
    <w:rsid w:val="00F05718"/>
    <w:rsid w:val="00F05911"/>
    <w:rsid w:val="00F05B32"/>
    <w:rsid w:val="00F05C98"/>
    <w:rsid w:val="00F05DE3"/>
    <w:rsid w:val="00F0670C"/>
    <w:rsid w:val="00F06D91"/>
    <w:rsid w:val="00F071E4"/>
    <w:rsid w:val="00F079B2"/>
    <w:rsid w:val="00F07B21"/>
    <w:rsid w:val="00F10902"/>
    <w:rsid w:val="00F10E44"/>
    <w:rsid w:val="00F115C4"/>
    <w:rsid w:val="00F11A4E"/>
    <w:rsid w:val="00F11C1E"/>
    <w:rsid w:val="00F11E94"/>
    <w:rsid w:val="00F12B0C"/>
    <w:rsid w:val="00F12D30"/>
    <w:rsid w:val="00F12EC1"/>
    <w:rsid w:val="00F131D8"/>
    <w:rsid w:val="00F13941"/>
    <w:rsid w:val="00F13AC5"/>
    <w:rsid w:val="00F13D6A"/>
    <w:rsid w:val="00F13DB3"/>
    <w:rsid w:val="00F1406D"/>
    <w:rsid w:val="00F1428A"/>
    <w:rsid w:val="00F14632"/>
    <w:rsid w:val="00F147B1"/>
    <w:rsid w:val="00F14F95"/>
    <w:rsid w:val="00F154FA"/>
    <w:rsid w:val="00F15638"/>
    <w:rsid w:val="00F1593C"/>
    <w:rsid w:val="00F15C3B"/>
    <w:rsid w:val="00F163A6"/>
    <w:rsid w:val="00F16823"/>
    <w:rsid w:val="00F16C9D"/>
    <w:rsid w:val="00F1725B"/>
    <w:rsid w:val="00F179DC"/>
    <w:rsid w:val="00F207CC"/>
    <w:rsid w:val="00F219F7"/>
    <w:rsid w:val="00F21DD8"/>
    <w:rsid w:val="00F221BB"/>
    <w:rsid w:val="00F228B4"/>
    <w:rsid w:val="00F2314C"/>
    <w:rsid w:val="00F2316E"/>
    <w:rsid w:val="00F2326C"/>
    <w:rsid w:val="00F235A2"/>
    <w:rsid w:val="00F237FB"/>
    <w:rsid w:val="00F23C2C"/>
    <w:rsid w:val="00F23E85"/>
    <w:rsid w:val="00F2406F"/>
    <w:rsid w:val="00F24341"/>
    <w:rsid w:val="00F2457D"/>
    <w:rsid w:val="00F24C87"/>
    <w:rsid w:val="00F2515A"/>
    <w:rsid w:val="00F257B6"/>
    <w:rsid w:val="00F25F52"/>
    <w:rsid w:val="00F26030"/>
    <w:rsid w:val="00F26268"/>
    <w:rsid w:val="00F26601"/>
    <w:rsid w:val="00F2685F"/>
    <w:rsid w:val="00F26C73"/>
    <w:rsid w:val="00F26FB2"/>
    <w:rsid w:val="00F27396"/>
    <w:rsid w:val="00F275CA"/>
    <w:rsid w:val="00F2797F"/>
    <w:rsid w:val="00F27CCA"/>
    <w:rsid w:val="00F3059C"/>
    <w:rsid w:val="00F307D0"/>
    <w:rsid w:val="00F3082E"/>
    <w:rsid w:val="00F30C1C"/>
    <w:rsid w:val="00F31241"/>
    <w:rsid w:val="00F31B71"/>
    <w:rsid w:val="00F3210D"/>
    <w:rsid w:val="00F32409"/>
    <w:rsid w:val="00F32794"/>
    <w:rsid w:val="00F334C4"/>
    <w:rsid w:val="00F33748"/>
    <w:rsid w:val="00F33D80"/>
    <w:rsid w:val="00F33EE6"/>
    <w:rsid w:val="00F34670"/>
    <w:rsid w:val="00F34886"/>
    <w:rsid w:val="00F348AA"/>
    <w:rsid w:val="00F355ED"/>
    <w:rsid w:val="00F357F1"/>
    <w:rsid w:val="00F36316"/>
    <w:rsid w:val="00F36526"/>
    <w:rsid w:val="00F36803"/>
    <w:rsid w:val="00F379AC"/>
    <w:rsid w:val="00F37CB0"/>
    <w:rsid w:val="00F37DF4"/>
    <w:rsid w:val="00F37DF7"/>
    <w:rsid w:val="00F37F08"/>
    <w:rsid w:val="00F402D4"/>
    <w:rsid w:val="00F40377"/>
    <w:rsid w:val="00F405B9"/>
    <w:rsid w:val="00F408FC"/>
    <w:rsid w:val="00F409C8"/>
    <w:rsid w:val="00F40FEB"/>
    <w:rsid w:val="00F4195B"/>
    <w:rsid w:val="00F41E51"/>
    <w:rsid w:val="00F42902"/>
    <w:rsid w:val="00F42AB3"/>
    <w:rsid w:val="00F4312F"/>
    <w:rsid w:val="00F431F9"/>
    <w:rsid w:val="00F43958"/>
    <w:rsid w:val="00F43D63"/>
    <w:rsid w:val="00F44095"/>
    <w:rsid w:val="00F448C1"/>
    <w:rsid w:val="00F448D8"/>
    <w:rsid w:val="00F44E07"/>
    <w:rsid w:val="00F45477"/>
    <w:rsid w:val="00F4548F"/>
    <w:rsid w:val="00F46373"/>
    <w:rsid w:val="00F4659B"/>
    <w:rsid w:val="00F46992"/>
    <w:rsid w:val="00F46F60"/>
    <w:rsid w:val="00F470C5"/>
    <w:rsid w:val="00F47D0D"/>
    <w:rsid w:val="00F5018D"/>
    <w:rsid w:val="00F506BE"/>
    <w:rsid w:val="00F5104A"/>
    <w:rsid w:val="00F51335"/>
    <w:rsid w:val="00F5154C"/>
    <w:rsid w:val="00F51959"/>
    <w:rsid w:val="00F51F8B"/>
    <w:rsid w:val="00F52483"/>
    <w:rsid w:val="00F5266B"/>
    <w:rsid w:val="00F5291D"/>
    <w:rsid w:val="00F52C9D"/>
    <w:rsid w:val="00F52D3D"/>
    <w:rsid w:val="00F52D4E"/>
    <w:rsid w:val="00F53756"/>
    <w:rsid w:val="00F5389F"/>
    <w:rsid w:val="00F53A5D"/>
    <w:rsid w:val="00F53B6C"/>
    <w:rsid w:val="00F53C8D"/>
    <w:rsid w:val="00F5457B"/>
    <w:rsid w:val="00F546F7"/>
    <w:rsid w:val="00F549D0"/>
    <w:rsid w:val="00F54E4C"/>
    <w:rsid w:val="00F54F38"/>
    <w:rsid w:val="00F54F95"/>
    <w:rsid w:val="00F55012"/>
    <w:rsid w:val="00F55A17"/>
    <w:rsid w:val="00F55C74"/>
    <w:rsid w:val="00F55EE9"/>
    <w:rsid w:val="00F56186"/>
    <w:rsid w:val="00F56C7F"/>
    <w:rsid w:val="00F577A4"/>
    <w:rsid w:val="00F577BC"/>
    <w:rsid w:val="00F57A5C"/>
    <w:rsid w:val="00F57D31"/>
    <w:rsid w:val="00F6027E"/>
    <w:rsid w:val="00F60883"/>
    <w:rsid w:val="00F60B6A"/>
    <w:rsid w:val="00F61069"/>
    <w:rsid w:val="00F61238"/>
    <w:rsid w:val="00F6165C"/>
    <w:rsid w:val="00F61914"/>
    <w:rsid w:val="00F61AAC"/>
    <w:rsid w:val="00F61CC4"/>
    <w:rsid w:val="00F61F2F"/>
    <w:rsid w:val="00F61FD4"/>
    <w:rsid w:val="00F62168"/>
    <w:rsid w:val="00F6216F"/>
    <w:rsid w:val="00F621B0"/>
    <w:rsid w:val="00F625AD"/>
    <w:rsid w:val="00F62F17"/>
    <w:rsid w:val="00F633AB"/>
    <w:rsid w:val="00F63634"/>
    <w:rsid w:val="00F636D3"/>
    <w:rsid w:val="00F639F0"/>
    <w:rsid w:val="00F63A1E"/>
    <w:rsid w:val="00F63FAE"/>
    <w:rsid w:val="00F652D5"/>
    <w:rsid w:val="00F6575B"/>
    <w:rsid w:val="00F661CE"/>
    <w:rsid w:val="00F66249"/>
    <w:rsid w:val="00F66424"/>
    <w:rsid w:val="00F664E7"/>
    <w:rsid w:val="00F664E9"/>
    <w:rsid w:val="00F667D8"/>
    <w:rsid w:val="00F6691F"/>
    <w:rsid w:val="00F66A68"/>
    <w:rsid w:val="00F66CE2"/>
    <w:rsid w:val="00F67585"/>
    <w:rsid w:val="00F6780D"/>
    <w:rsid w:val="00F6794F"/>
    <w:rsid w:val="00F70269"/>
    <w:rsid w:val="00F702BC"/>
    <w:rsid w:val="00F71919"/>
    <w:rsid w:val="00F71944"/>
    <w:rsid w:val="00F71EDC"/>
    <w:rsid w:val="00F71EE9"/>
    <w:rsid w:val="00F721AB"/>
    <w:rsid w:val="00F72794"/>
    <w:rsid w:val="00F729B3"/>
    <w:rsid w:val="00F72F58"/>
    <w:rsid w:val="00F7309A"/>
    <w:rsid w:val="00F73424"/>
    <w:rsid w:val="00F739B8"/>
    <w:rsid w:val="00F739C4"/>
    <w:rsid w:val="00F73D69"/>
    <w:rsid w:val="00F73DE9"/>
    <w:rsid w:val="00F74189"/>
    <w:rsid w:val="00F7453A"/>
    <w:rsid w:val="00F74C2E"/>
    <w:rsid w:val="00F74C4E"/>
    <w:rsid w:val="00F74DC9"/>
    <w:rsid w:val="00F74F56"/>
    <w:rsid w:val="00F751BE"/>
    <w:rsid w:val="00F75239"/>
    <w:rsid w:val="00F7541A"/>
    <w:rsid w:val="00F75809"/>
    <w:rsid w:val="00F75A26"/>
    <w:rsid w:val="00F75A4E"/>
    <w:rsid w:val="00F75DEB"/>
    <w:rsid w:val="00F75F96"/>
    <w:rsid w:val="00F76283"/>
    <w:rsid w:val="00F7633D"/>
    <w:rsid w:val="00F7664B"/>
    <w:rsid w:val="00F76A74"/>
    <w:rsid w:val="00F77170"/>
    <w:rsid w:val="00F7732B"/>
    <w:rsid w:val="00F7749F"/>
    <w:rsid w:val="00F77837"/>
    <w:rsid w:val="00F807C5"/>
    <w:rsid w:val="00F807F2"/>
    <w:rsid w:val="00F80A7F"/>
    <w:rsid w:val="00F815C7"/>
    <w:rsid w:val="00F81961"/>
    <w:rsid w:val="00F81E78"/>
    <w:rsid w:val="00F823D7"/>
    <w:rsid w:val="00F82AC6"/>
    <w:rsid w:val="00F82C7B"/>
    <w:rsid w:val="00F82D39"/>
    <w:rsid w:val="00F82E25"/>
    <w:rsid w:val="00F83325"/>
    <w:rsid w:val="00F834B4"/>
    <w:rsid w:val="00F83891"/>
    <w:rsid w:val="00F84099"/>
    <w:rsid w:val="00F84942"/>
    <w:rsid w:val="00F84A3F"/>
    <w:rsid w:val="00F84B95"/>
    <w:rsid w:val="00F84C60"/>
    <w:rsid w:val="00F84CC9"/>
    <w:rsid w:val="00F854C8"/>
    <w:rsid w:val="00F855DB"/>
    <w:rsid w:val="00F85738"/>
    <w:rsid w:val="00F85A2A"/>
    <w:rsid w:val="00F85FB4"/>
    <w:rsid w:val="00F86625"/>
    <w:rsid w:val="00F873B3"/>
    <w:rsid w:val="00F875DB"/>
    <w:rsid w:val="00F877FA"/>
    <w:rsid w:val="00F878EB"/>
    <w:rsid w:val="00F9050C"/>
    <w:rsid w:val="00F90583"/>
    <w:rsid w:val="00F90B05"/>
    <w:rsid w:val="00F90D25"/>
    <w:rsid w:val="00F9113E"/>
    <w:rsid w:val="00F91E8C"/>
    <w:rsid w:val="00F92203"/>
    <w:rsid w:val="00F9241C"/>
    <w:rsid w:val="00F9294D"/>
    <w:rsid w:val="00F9384D"/>
    <w:rsid w:val="00F93A60"/>
    <w:rsid w:val="00F93E66"/>
    <w:rsid w:val="00F93ED7"/>
    <w:rsid w:val="00F94134"/>
    <w:rsid w:val="00F944BC"/>
    <w:rsid w:val="00F94A20"/>
    <w:rsid w:val="00F94CFE"/>
    <w:rsid w:val="00F951A1"/>
    <w:rsid w:val="00F951DB"/>
    <w:rsid w:val="00F952A5"/>
    <w:rsid w:val="00F954E0"/>
    <w:rsid w:val="00F957D9"/>
    <w:rsid w:val="00F95C32"/>
    <w:rsid w:val="00F95D88"/>
    <w:rsid w:val="00F963E6"/>
    <w:rsid w:val="00F96D19"/>
    <w:rsid w:val="00F97059"/>
    <w:rsid w:val="00F97073"/>
    <w:rsid w:val="00F97086"/>
    <w:rsid w:val="00F97504"/>
    <w:rsid w:val="00F97595"/>
    <w:rsid w:val="00FA0A1F"/>
    <w:rsid w:val="00FA0AB0"/>
    <w:rsid w:val="00FA0BEF"/>
    <w:rsid w:val="00FA0C67"/>
    <w:rsid w:val="00FA0DA4"/>
    <w:rsid w:val="00FA1126"/>
    <w:rsid w:val="00FA1553"/>
    <w:rsid w:val="00FA15DF"/>
    <w:rsid w:val="00FA1754"/>
    <w:rsid w:val="00FA176F"/>
    <w:rsid w:val="00FA1CF8"/>
    <w:rsid w:val="00FA1DEF"/>
    <w:rsid w:val="00FA2DAB"/>
    <w:rsid w:val="00FA2EB8"/>
    <w:rsid w:val="00FA31CB"/>
    <w:rsid w:val="00FA31EA"/>
    <w:rsid w:val="00FA3673"/>
    <w:rsid w:val="00FA396E"/>
    <w:rsid w:val="00FA4246"/>
    <w:rsid w:val="00FA4A10"/>
    <w:rsid w:val="00FA4C80"/>
    <w:rsid w:val="00FA5020"/>
    <w:rsid w:val="00FA5569"/>
    <w:rsid w:val="00FA58C4"/>
    <w:rsid w:val="00FA6021"/>
    <w:rsid w:val="00FA6258"/>
    <w:rsid w:val="00FA6645"/>
    <w:rsid w:val="00FA6917"/>
    <w:rsid w:val="00FA6EAB"/>
    <w:rsid w:val="00FA7260"/>
    <w:rsid w:val="00FA744B"/>
    <w:rsid w:val="00FA777C"/>
    <w:rsid w:val="00FA7BFF"/>
    <w:rsid w:val="00FB03B9"/>
    <w:rsid w:val="00FB07F6"/>
    <w:rsid w:val="00FB08D3"/>
    <w:rsid w:val="00FB0B49"/>
    <w:rsid w:val="00FB0BF1"/>
    <w:rsid w:val="00FB14A5"/>
    <w:rsid w:val="00FB14D3"/>
    <w:rsid w:val="00FB1A1F"/>
    <w:rsid w:val="00FB1A5E"/>
    <w:rsid w:val="00FB239A"/>
    <w:rsid w:val="00FB2AC4"/>
    <w:rsid w:val="00FB2AFF"/>
    <w:rsid w:val="00FB2F77"/>
    <w:rsid w:val="00FB3021"/>
    <w:rsid w:val="00FB304B"/>
    <w:rsid w:val="00FB3412"/>
    <w:rsid w:val="00FB35D8"/>
    <w:rsid w:val="00FB41F3"/>
    <w:rsid w:val="00FB43DF"/>
    <w:rsid w:val="00FB4A51"/>
    <w:rsid w:val="00FB5C6E"/>
    <w:rsid w:val="00FB6AC4"/>
    <w:rsid w:val="00FB733D"/>
    <w:rsid w:val="00FB739D"/>
    <w:rsid w:val="00FB772C"/>
    <w:rsid w:val="00FC010A"/>
    <w:rsid w:val="00FC07C3"/>
    <w:rsid w:val="00FC0B59"/>
    <w:rsid w:val="00FC1577"/>
    <w:rsid w:val="00FC165F"/>
    <w:rsid w:val="00FC1AEF"/>
    <w:rsid w:val="00FC2249"/>
    <w:rsid w:val="00FC2413"/>
    <w:rsid w:val="00FC2882"/>
    <w:rsid w:val="00FC28DF"/>
    <w:rsid w:val="00FC2B5E"/>
    <w:rsid w:val="00FC2BBC"/>
    <w:rsid w:val="00FC305D"/>
    <w:rsid w:val="00FC343F"/>
    <w:rsid w:val="00FC36E5"/>
    <w:rsid w:val="00FC37BB"/>
    <w:rsid w:val="00FC38B1"/>
    <w:rsid w:val="00FC3A74"/>
    <w:rsid w:val="00FC407B"/>
    <w:rsid w:val="00FC417C"/>
    <w:rsid w:val="00FC41E6"/>
    <w:rsid w:val="00FC430E"/>
    <w:rsid w:val="00FC4369"/>
    <w:rsid w:val="00FC45F6"/>
    <w:rsid w:val="00FC49FF"/>
    <w:rsid w:val="00FC4D8B"/>
    <w:rsid w:val="00FC598B"/>
    <w:rsid w:val="00FC5EFC"/>
    <w:rsid w:val="00FC5F89"/>
    <w:rsid w:val="00FC6080"/>
    <w:rsid w:val="00FC60F7"/>
    <w:rsid w:val="00FC6715"/>
    <w:rsid w:val="00FC7284"/>
    <w:rsid w:val="00FC79E5"/>
    <w:rsid w:val="00FC7A98"/>
    <w:rsid w:val="00FD0045"/>
    <w:rsid w:val="00FD0748"/>
    <w:rsid w:val="00FD13C7"/>
    <w:rsid w:val="00FD1A98"/>
    <w:rsid w:val="00FD1C4A"/>
    <w:rsid w:val="00FD1DFD"/>
    <w:rsid w:val="00FD1E74"/>
    <w:rsid w:val="00FD2379"/>
    <w:rsid w:val="00FD2791"/>
    <w:rsid w:val="00FD2803"/>
    <w:rsid w:val="00FD377E"/>
    <w:rsid w:val="00FD3780"/>
    <w:rsid w:val="00FD42EC"/>
    <w:rsid w:val="00FD4353"/>
    <w:rsid w:val="00FD4D9B"/>
    <w:rsid w:val="00FD4DEB"/>
    <w:rsid w:val="00FD5217"/>
    <w:rsid w:val="00FD53C1"/>
    <w:rsid w:val="00FD5514"/>
    <w:rsid w:val="00FD5A08"/>
    <w:rsid w:val="00FD5B9A"/>
    <w:rsid w:val="00FD5EDF"/>
    <w:rsid w:val="00FD625A"/>
    <w:rsid w:val="00FD63A6"/>
    <w:rsid w:val="00FD6464"/>
    <w:rsid w:val="00FD6732"/>
    <w:rsid w:val="00FD67F4"/>
    <w:rsid w:val="00FD73F4"/>
    <w:rsid w:val="00FD7571"/>
    <w:rsid w:val="00FD766C"/>
    <w:rsid w:val="00FD78CD"/>
    <w:rsid w:val="00FD7C08"/>
    <w:rsid w:val="00FD7C49"/>
    <w:rsid w:val="00FE18AC"/>
    <w:rsid w:val="00FE1E9E"/>
    <w:rsid w:val="00FE207C"/>
    <w:rsid w:val="00FE2203"/>
    <w:rsid w:val="00FE2FF6"/>
    <w:rsid w:val="00FE3459"/>
    <w:rsid w:val="00FE390E"/>
    <w:rsid w:val="00FE3E6B"/>
    <w:rsid w:val="00FE40E3"/>
    <w:rsid w:val="00FE4B13"/>
    <w:rsid w:val="00FE6360"/>
    <w:rsid w:val="00FE6996"/>
    <w:rsid w:val="00FE6B9C"/>
    <w:rsid w:val="00FE747C"/>
    <w:rsid w:val="00FE7C20"/>
    <w:rsid w:val="00FE7C42"/>
    <w:rsid w:val="00FF0027"/>
    <w:rsid w:val="00FF019F"/>
    <w:rsid w:val="00FF03C8"/>
    <w:rsid w:val="00FF04AD"/>
    <w:rsid w:val="00FF0CF3"/>
    <w:rsid w:val="00FF2169"/>
    <w:rsid w:val="00FF2219"/>
    <w:rsid w:val="00FF2AD5"/>
    <w:rsid w:val="00FF2E20"/>
    <w:rsid w:val="00FF3611"/>
    <w:rsid w:val="00FF408D"/>
    <w:rsid w:val="00FF494E"/>
    <w:rsid w:val="00FF4DE1"/>
    <w:rsid w:val="00FF4F5C"/>
    <w:rsid w:val="00FF5530"/>
    <w:rsid w:val="00FF5580"/>
    <w:rsid w:val="00FF5C7E"/>
    <w:rsid w:val="00FF5E95"/>
    <w:rsid w:val="00FF78FC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3EC4FF4F"/>
  <w15:docId w15:val="{39BDECE9-81CD-46F8-BEB6-561CA33C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39"/>
    <w:rsid w:val="00F66249"/>
    <w:pPr>
      <w:jc w:val="both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8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5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46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91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1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9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2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1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971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42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218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9238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617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1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3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0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D5063-31EB-4D4A-8C87-F88A5508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001/2006-GR/UFERSA</vt:lpstr>
    </vt:vector>
  </TitlesOfParts>
  <Company>Hewlett-Packard Company</Company>
  <LinksUpToDate>false</LinksUpToDate>
  <CharactersWithSpaces>1382</CharactersWithSpaces>
  <SharedDoc>false</SharedDoc>
  <HLinks>
    <vt:vector size="186" baseType="variant">
      <vt:variant>
        <vt:i4>6357034</vt:i4>
      </vt:variant>
      <vt:variant>
        <vt:i4>324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786556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http://www.planalto.gov.br/ccivil_03/decreto/D71733.htm</vt:lpwstr>
      </vt:variant>
      <vt:variant>
        <vt:lpwstr/>
      </vt:variant>
      <vt:variant>
        <vt:i4>5701711</vt:i4>
      </vt:variant>
      <vt:variant>
        <vt:i4>75</vt:i4>
      </vt:variant>
      <vt:variant>
        <vt:i4>0</vt:i4>
      </vt:variant>
      <vt:variant>
        <vt:i4>5</vt:i4>
      </vt:variant>
      <vt:variant>
        <vt:lpwstr>https://documentos.ufersa.edu.br/wp-content/uploads/sites/79/2014/09/Portaria-n%C2%BA-1528-de-04-de-Dezembro-de-2014.pdf</vt:lpwstr>
      </vt:variant>
      <vt:variant>
        <vt:lpwstr/>
      </vt:variant>
      <vt:variant>
        <vt:i4>6357034</vt:i4>
      </vt:variant>
      <vt:variant>
        <vt:i4>72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5832784</vt:i4>
      </vt:variant>
      <vt:variant>
        <vt:i4>60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5832784</vt:i4>
      </vt:variant>
      <vt:variant>
        <vt:i4>57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6357034</vt:i4>
      </vt:variant>
      <vt:variant>
        <vt:i4>54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51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48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7143460</vt:i4>
      </vt:variant>
      <vt:variant>
        <vt:i4>45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7143460</vt:i4>
      </vt:variant>
      <vt:variant>
        <vt:i4>42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39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5439595</vt:i4>
      </vt:variant>
      <vt:variant>
        <vt:i4>30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5439595</vt:i4>
      </vt:variant>
      <vt:variant>
        <vt:i4>27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7143460</vt:i4>
      </vt:variant>
      <vt:variant>
        <vt:i4>24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15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0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001/2006-GR/UFERSA</dc:title>
  <dc:creator>Lizete Costa</dc:creator>
  <cp:lastModifiedBy>Conrado</cp:lastModifiedBy>
  <cp:revision>2</cp:revision>
  <cp:lastPrinted>2020-08-05T20:35:00Z</cp:lastPrinted>
  <dcterms:created xsi:type="dcterms:W3CDTF">2022-01-25T18:48:00Z</dcterms:created>
  <dcterms:modified xsi:type="dcterms:W3CDTF">2022-01-25T18:48:00Z</dcterms:modified>
</cp:coreProperties>
</file>