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051E94" w14:textId="6D48404B" w:rsidR="005D54D5" w:rsidRDefault="005D54D5" w:rsidP="005D54D5">
      <w:pPr>
        <w:spacing w:before="360" w:after="120" w:line="368" w:lineRule="auto"/>
        <w:jc w:val="center"/>
        <w:rPr>
          <w:rFonts w:ascii="Arial" w:eastAsia="Arial" w:hAnsi="Arial" w:cs="Arial"/>
          <w:color w:val="000000"/>
          <w:sz w:val="27"/>
        </w:rPr>
      </w:pPr>
      <w:r>
        <w:rPr>
          <w:rFonts w:ascii="Arial" w:eastAsia="Arial" w:hAnsi="Arial" w:cs="Arial"/>
          <w:color w:val="000000"/>
          <w:sz w:val="27"/>
        </w:rPr>
        <w:t>C</w:t>
      </w:r>
      <w:proofErr w:type="gramStart"/>
      <w:r>
        <w:rPr>
          <w:rFonts w:ascii="Arial" w:eastAsia="Arial" w:hAnsi="Arial" w:cs="Arial"/>
          <w:color w:val="000000"/>
          <w:sz w:val="27"/>
        </w:rPr>
        <w:t xml:space="preserve">  </w:t>
      </w:r>
      <w:proofErr w:type="gramEnd"/>
      <w:r>
        <w:rPr>
          <w:rFonts w:ascii="Arial" w:eastAsia="Arial" w:hAnsi="Arial" w:cs="Arial"/>
          <w:color w:val="000000"/>
          <w:sz w:val="27"/>
        </w:rPr>
        <w:t>O  N  V  O  C  A  Ç  Ã  O</w:t>
      </w:r>
    </w:p>
    <w:p w14:paraId="07D76C98" w14:textId="77777777" w:rsidR="005D54D5" w:rsidRDefault="005D54D5" w:rsidP="005D54D5">
      <w:pPr>
        <w:spacing w:before="360" w:after="120" w:line="368" w:lineRule="auto"/>
        <w:jc w:val="center"/>
        <w:rPr>
          <w:rFonts w:ascii="Arial" w:eastAsia="Arial" w:hAnsi="Arial" w:cs="Arial"/>
        </w:rPr>
      </w:pPr>
    </w:p>
    <w:p w14:paraId="6C438844" w14:textId="77777777" w:rsidR="00605707" w:rsidRDefault="00605707" w:rsidP="00605707">
      <w:pPr>
        <w:spacing w:after="160" w:line="233" w:lineRule="atLeast"/>
        <w:ind w:firstLine="720"/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color w:val="000000"/>
          <w:sz w:val="27"/>
          <w:szCs w:val="27"/>
        </w:rPr>
        <w:t>Em conformidade ao Regimento Geral da UFERSA, art. 177º, §1º e §2º, a Diretora do Centro Multidisciplinar de Angicos, na qualidade de Presidente do Conselho de Centro - CMA convoca todos os membros do referido Conselho a se fazerem presentes à</w:t>
      </w:r>
      <w:r>
        <w:rPr>
          <w:rFonts w:ascii="Arial" w:hAnsi="Arial" w:cs="Arial"/>
          <w:b/>
          <w:bCs/>
          <w:color w:val="000000"/>
          <w:sz w:val="27"/>
          <w:szCs w:val="27"/>
        </w:rPr>
        <w:t> 3ª Reunião </w:t>
      </w:r>
      <w:r>
        <w:rPr>
          <w:rStyle w:val="gmail-il"/>
          <w:rFonts w:ascii="Arial" w:hAnsi="Arial" w:cs="Arial"/>
          <w:b/>
          <w:bCs/>
          <w:color w:val="000000"/>
          <w:sz w:val="27"/>
          <w:szCs w:val="27"/>
        </w:rPr>
        <w:t>Extraordinária</w:t>
      </w:r>
      <w:r>
        <w:rPr>
          <w:rFonts w:ascii="Arial" w:hAnsi="Arial" w:cs="Arial"/>
          <w:b/>
          <w:bCs/>
          <w:color w:val="000000"/>
          <w:sz w:val="27"/>
          <w:szCs w:val="27"/>
        </w:rPr>
        <w:t xml:space="preserve"> do Conselho de Centro - CMA de 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</w:rPr>
        <w:t>2022</w:t>
      </w:r>
      <w:r>
        <w:rPr>
          <w:rFonts w:ascii="Arial" w:hAnsi="Arial" w:cs="Arial"/>
          <w:color w:val="000000"/>
          <w:sz w:val="27"/>
          <w:szCs w:val="27"/>
        </w:rPr>
        <w:t> no presente exercício</w:t>
      </w:r>
      <w:r>
        <w:rPr>
          <w:rFonts w:ascii="Arial" w:hAnsi="Arial" w:cs="Arial"/>
          <w:b/>
          <w:bCs/>
          <w:i/>
          <w:iCs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> com data, local</w:t>
      </w:r>
      <w:proofErr w:type="gramEnd"/>
      <w:r>
        <w:rPr>
          <w:rFonts w:ascii="Arial" w:hAnsi="Arial" w:cs="Arial"/>
          <w:color w:val="000000"/>
          <w:sz w:val="27"/>
          <w:szCs w:val="27"/>
        </w:rPr>
        <w:t xml:space="preserve"> e horário abaixo especificado, e seguindo a pauta: </w:t>
      </w:r>
    </w:p>
    <w:p w14:paraId="75CF8AAB" w14:textId="77777777" w:rsidR="00605707" w:rsidRDefault="00605707" w:rsidP="00605707">
      <w:pPr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14:paraId="3607A69A" w14:textId="77777777" w:rsidR="00605707" w:rsidRDefault="00605707" w:rsidP="00605707">
      <w:pPr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1º PONTO – </w:t>
      </w:r>
      <w:r>
        <w:rPr>
          <w:rFonts w:ascii="Arial" w:hAnsi="Arial" w:cs="Arial"/>
          <w:color w:val="000000"/>
        </w:rPr>
        <w:t>Apreciação e deliberação da Ata da</w:t>
      </w:r>
      <w:r>
        <w:rPr>
          <w:rFonts w:ascii="Arial" w:hAnsi="Arial" w:cs="Arial"/>
          <w:b/>
          <w:bCs/>
          <w:color w:val="000000"/>
        </w:rPr>
        <w:t> 2</w:t>
      </w:r>
      <w:r>
        <w:rPr>
          <w:rFonts w:ascii="Arial" w:hAnsi="Arial" w:cs="Arial"/>
          <w:color w:val="000000"/>
        </w:rPr>
        <w:t>ª Reunião O</w:t>
      </w:r>
      <w:r>
        <w:rPr>
          <w:rStyle w:val="gmail-il"/>
          <w:rFonts w:ascii="Arial" w:hAnsi="Arial" w:cs="Arial"/>
          <w:color w:val="000000"/>
        </w:rPr>
        <w:t>rdinária</w:t>
      </w:r>
      <w:r>
        <w:rPr>
          <w:rFonts w:ascii="Arial" w:hAnsi="Arial" w:cs="Arial"/>
          <w:color w:val="000000"/>
        </w:rPr>
        <w:t> do CMA de 2022;</w:t>
      </w:r>
    </w:p>
    <w:p w14:paraId="5E8F2BC0" w14:textId="77777777" w:rsidR="00605707" w:rsidRDefault="00605707" w:rsidP="00605707">
      <w:pPr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 </w:t>
      </w:r>
    </w:p>
    <w:p w14:paraId="358E3B5E" w14:textId="77777777" w:rsidR="00605707" w:rsidRDefault="00605707" w:rsidP="00605707">
      <w:pPr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2º PONTO –  </w:t>
      </w:r>
      <w:r>
        <w:rPr>
          <w:rFonts w:ascii="Arial" w:hAnsi="Arial" w:cs="Arial"/>
          <w:color w:val="000000"/>
        </w:rPr>
        <w:t>Apreciação e deliberação da Pauta da 2ª Reunião </w:t>
      </w:r>
      <w:r>
        <w:rPr>
          <w:rStyle w:val="gmail-il"/>
          <w:rFonts w:ascii="Arial" w:hAnsi="Arial" w:cs="Arial"/>
          <w:color w:val="000000"/>
        </w:rPr>
        <w:t>Extraordinária</w:t>
      </w:r>
      <w:r>
        <w:rPr>
          <w:rFonts w:ascii="Arial" w:hAnsi="Arial" w:cs="Arial"/>
          <w:color w:val="000000"/>
        </w:rPr>
        <w:t> de 2022 do CONSEPE, que ocorrerá no dia 04 de março de 2022, às 14h, e será realizada remotamente, com o seguinte ponto de pauta:</w:t>
      </w:r>
    </w:p>
    <w:p w14:paraId="2C885E17" w14:textId="77777777" w:rsidR="00605707" w:rsidRDefault="00605707" w:rsidP="00605707">
      <w:pPr>
        <w:jc w:val="both"/>
        <w:rPr>
          <w:rFonts w:ascii="Calibri" w:hAnsi="Calibri"/>
          <w:sz w:val="22"/>
          <w:szCs w:val="22"/>
        </w:rPr>
      </w:pPr>
    </w:p>
    <w:p w14:paraId="068E6323" w14:textId="77777777" w:rsidR="00605707" w:rsidRDefault="00605707" w:rsidP="00605707">
      <w:pPr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1. </w:t>
      </w:r>
      <w:r>
        <w:rPr>
          <w:rFonts w:ascii="Arial" w:hAnsi="Arial" w:cs="Arial"/>
        </w:rPr>
        <w:t>Apreciação e deliberação da Nota do Comitê de Biossegurança sobre a Retomada das Atividades Acadêmicas de Forma Presencial na UFERSA após 28 de fevereiro de 2022, expedida em 23 de fevereiro de 2022.</w:t>
      </w:r>
    </w:p>
    <w:p w14:paraId="1F7DF3D5" w14:textId="77777777" w:rsidR="00605707" w:rsidRDefault="00605707" w:rsidP="00605707"/>
    <w:p w14:paraId="3DFFFC1C" w14:textId="77777777" w:rsidR="00605707" w:rsidRDefault="00605707" w:rsidP="00605707">
      <w:r>
        <w:rPr>
          <w:b/>
          <w:bCs/>
          <w:color w:val="000000"/>
          <w:sz w:val="19"/>
          <w:szCs w:val="19"/>
        </w:rPr>
        <w:t>Segue link para acessar a  pasta: </w:t>
      </w:r>
    </w:p>
    <w:p w14:paraId="20778DD3" w14:textId="77777777" w:rsidR="00605707" w:rsidRDefault="00605707" w:rsidP="00605707">
      <w:hyperlink r:id="rId9" w:tgtFrame="_blank" w:history="1">
        <w:r>
          <w:rPr>
            <w:rStyle w:val="Hyperlink"/>
          </w:rPr>
          <w:t>https://conselhos.ufersa.edu.br/convocacoes-pastas-e-atas-consepe-2022/</w:t>
        </w:r>
      </w:hyperlink>
    </w:p>
    <w:p w14:paraId="25888E5A" w14:textId="77777777" w:rsidR="00605707" w:rsidRDefault="00605707" w:rsidP="00605707"/>
    <w:p w14:paraId="02C9DD1A" w14:textId="77777777" w:rsidR="00605707" w:rsidRDefault="00605707" w:rsidP="00605707"/>
    <w:p w14:paraId="1533F016" w14:textId="77777777" w:rsidR="00605707" w:rsidRDefault="00605707" w:rsidP="00605707">
      <w:r>
        <w:rPr>
          <w:rFonts w:ascii="Arial" w:hAnsi="Arial" w:cs="Arial"/>
          <w:b/>
          <w:bCs/>
          <w:color w:val="000000"/>
        </w:rPr>
        <w:t>            Data: 03 de Março de 2022 (quinta-feira)</w:t>
      </w:r>
    </w:p>
    <w:p w14:paraId="048E33F8" w14:textId="77777777" w:rsidR="00605707" w:rsidRDefault="00605707" w:rsidP="00605707">
      <w:pPr>
        <w:ind w:left="851"/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 </w:t>
      </w:r>
    </w:p>
    <w:p w14:paraId="5E6C6F82" w14:textId="77777777" w:rsidR="00605707" w:rsidRDefault="00605707" w:rsidP="00605707">
      <w:pPr>
        <w:ind w:left="851"/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 xml:space="preserve">Local: Remotamente em uma Sala virtual do Google </w:t>
      </w:r>
      <w:proofErr w:type="spellStart"/>
      <w:r>
        <w:rPr>
          <w:rFonts w:ascii="Arial" w:hAnsi="Arial" w:cs="Arial"/>
          <w:b/>
          <w:bCs/>
          <w:color w:val="000000"/>
        </w:rPr>
        <w:t>Meet</w:t>
      </w:r>
      <w:proofErr w:type="spellEnd"/>
    </w:p>
    <w:p w14:paraId="00FEB3D5" w14:textId="77777777" w:rsidR="00605707" w:rsidRDefault="00605707" w:rsidP="00605707">
      <w:pPr>
        <w:ind w:left="851"/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 </w:t>
      </w:r>
    </w:p>
    <w:p w14:paraId="4645B18B" w14:textId="77777777" w:rsidR="00605707" w:rsidRDefault="00605707" w:rsidP="00605707">
      <w:pPr>
        <w:ind w:left="851"/>
        <w:jc w:val="both"/>
        <w:rPr>
          <w:rFonts w:ascii="Calibri" w:hAnsi="Calibri"/>
          <w:sz w:val="22"/>
          <w:szCs w:val="22"/>
        </w:rPr>
      </w:pPr>
      <w:r>
        <w:rPr>
          <w:rFonts w:ascii="Arial" w:hAnsi="Arial" w:cs="Arial"/>
          <w:b/>
          <w:bCs/>
          <w:color w:val="000000"/>
        </w:rPr>
        <w:t>Horário: 10h</w:t>
      </w:r>
    </w:p>
    <w:p w14:paraId="5B326061" w14:textId="3EB39F33" w:rsidR="005D54D5" w:rsidRDefault="005D54D5" w:rsidP="005D54D5">
      <w:pPr>
        <w:jc w:val="both"/>
        <w:rPr>
          <w:rFonts w:ascii="Arial" w:eastAsia="Arial" w:hAnsi="Arial" w:cs="Arial"/>
        </w:rPr>
      </w:pPr>
      <w:bookmarkStart w:id="0" w:name="_GoBack"/>
      <w:bookmarkEnd w:id="0"/>
    </w:p>
    <w:p w14:paraId="75890C27" w14:textId="02CF1E4A" w:rsidR="00750C7B" w:rsidRPr="005D54D5" w:rsidRDefault="00750C7B" w:rsidP="005D54D5">
      <w:pPr>
        <w:jc w:val="center"/>
        <w:rPr>
          <w:rFonts w:asciiTheme="minorHAnsi" w:hAnsiTheme="minorHAnsi" w:cstheme="minorHAnsi"/>
          <w:color w:val="00000A"/>
          <w:lang w:eastAsia="en-US"/>
        </w:rPr>
      </w:pPr>
    </w:p>
    <w:p w14:paraId="79A7950C" w14:textId="77777777" w:rsidR="00075316" w:rsidRPr="001A12A2" w:rsidRDefault="00075316" w:rsidP="00B22931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0AA36EBC" w14:textId="77777777" w:rsidR="00075316" w:rsidRPr="001A12A2" w:rsidRDefault="00075316" w:rsidP="00B22931">
      <w:pPr>
        <w:tabs>
          <w:tab w:val="left" w:pos="0"/>
        </w:tabs>
        <w:jc w:val="both"/>
        <w:rPr>
          <w:rFonts w:asciiTheme="minorHAnsi" w:hAnsiTheme="minorHAnsi" w:cstheme="minorHAnsi"/>
        </w:rPr>
      </w:pPr>
    </w:p>
    <w:p w14:paraId="3CB2798F" w14:textId="77777777" w:rsidR="0085442A" w:rsidRPr="001A12A2" w:rsidRDefault="0085442A" w:rsidP="0085442A">
      <w:pPr>
        <w:tabs>
          <w:tab w:val="left" w:pos="0"/>
        </w:tabs>
        <w:rPr>
          <w:rFonts w:asciiTheme="minorHAnsi" w:hAnsiTheme="minorHAnsi" w:cstheme="minorHAnsi"/>
          <w:b/>
          <w:bCs/>
        </w:rPr>
      </w:pPr>
    </w:p>
    <w:p w14:paraId="1BD1FD7E" w14:textId="57D850E0" w:rsidR="0065626E" w:rsidRPr="001A12A2" w:rsidRDefault="00A47062" w:rsidP="00B22931">
      <w:pPr>
        <w:tabs>
          <w:tab w:val="left" w:pos="0"/>
        </w:tabs>
        <w:jc w:val="center"/>
        <w:rPr>
          <w:rFonts w:asciiTheme="minorHAnsi" w:hAnsiTheme="minorHAnsi" w:cstheme="minorHAnsi"/>
          <w:b/>
          <w:bCs/>
        </w:rPr>
      </w:pPr>
      <w:r w:rsidRPr="001A12A2">
        <w:rPr>
          <w:rFonts w:asciiTheme="minorHAnsi" w:hAnsiTheme="minorHAnsi" w:cstheme="minorHAnsi"/>
          <w:b/>
          <w:bCs/>
        </w:rPr>
        <w:t>JACIMARA VILLAR FORBELONI</w:t>
      </w:r>
    </w:p>
    <w:sectPr w:rsidR="0065626E" w:rsidRPr="001A12A2" w:rsidSect="003249C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26" w:right="707" w:bottom="1134" w:left="1134" w:header="0" w:footer="376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27FF1C" w14:textId="77777777" w:rsidR="006944EE" w:rsidRDefault="006944EE" w:rsidP="00111D3E">
      <w:r>
        <w:separator/>
      </w:r>
    </w:p>
  </w:endnote>
  <w:endnote w:type="continuationSeparator" w:id="0">
    <w:p w14:paraId="7BC8DBC9" w14:textId="77777777" w:rsidR="006944EE" w:rsidRDefault="006944EE" w:rsidP="00111D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PSMT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A44089" w14:textId="4B4CF200" w:rsidR="005C03E3" w:rsidRPr="00043894" w:rsidRDefault="005C03E3" w:rsidP="00043894">
    <w:pPr>
      <w:pStyle w:val="Cabealho"/>
      <w:tabs>
        <w:tab w:val="left" w:pos="7300"/>
      </w:tabs>
      <w:spacing w:before="120" w:after="0" w:line="240" w:lineRule="auto"/>
      <w:jc w:val="center"/>
      <w:rPr>
        <w:rFonts w:ascii="Times New Roman" w:hAnsi="Times New Roman" w:cs="Times New Roman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AD5E2" w14:textId="0EFC2130" w:rsidR="00455308" w:rsidRPr="00455308" w:rsidRDefault="00455308" w:rsidP="00455308">
    <w:pPr>
      <w:jc w:val="center"/>
      <w:rPr>
        <w:rFonts w:asciiTheme="minorHAnsi" w:hAnsiTheme="minorHAnsi"/>
        <w:color w:val="0070C0"/>
        <w:sz w:val="20"/>
        <w:szCs w:val="20"/>
      </w:rPr>
    </w:pPr>
    <w:r w:rsidRPr="00455308">
      <w:rPr>
        <w:rFonts w:asciiTheme="minorHAnsi" w:hAnsiTheme="minorHAnsi"/>
        <w:color w:val="0070C0"/>
        <w:sz w:val="20"/>
        <w:szCs w:val="20"/>
      </w:rPr>
      <w:t>__________________________________________________________________________________</w:t>
    </w:r>
  </w:p>
  <w:p w14:paraId="24E7144B" w14:textId="0042E828" w:rsid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color w:val="000000"/>
        <w:sz w:val="20"/>
        <w:szCs w:val="20"/>
      </w:rPr>
      <w:t xml:space="preserve">Rua </w:t>
    </w:r>
    <w:proofErr w:type="spellStart"/>
    <w:r w:rsidRPr="00455308">
      <w:rPr>
        <w:rFonts w:asciiTheme="minorHAnsi" w:hAnsiTheme="minorHAnsi"/>
        <w:color w:val="000000"/>
        <w:sz w:val="20"/>
        <w:szCs w:val="20"/>
      </w:rPr>
      <w:t>Gamaliel</w:t>
    </w:r>
    <w:proofErr w:type="spellEnd"/>
    <w:r w:rsidRPr="00455308">
      <w:rPr>
        <w:rFonts w:asciiTheme="minorHAnsi" w:hAnsiTheme="minorHAnsi"/>
        <w:color w:val="000000"/>
        <w:sz w:val="20"/>
        <w:szCs w:val="20"/>
      </w:rPr>
      <w:t xml:space="preserve"> Martins Bezerra, 587, Bairro Alto da</w:t>
    </w:r>
    <w:r w:rsidRPr="00455308">
      <w:rPr>
        <w:rFonts w:asciiTheme="minorHAnsi" w:hAnsiTheme="minorHAnsi"/>
        <w:sz w:val="20"/>
        <w:szCs w:val="20"/>
      </w:rPr>
      <w:t xml:space="preserve"> Alegria</w:t>
    </w:r>
    <w:r>
      <w:rPr>
        <w:rFonts w:asciiTheme="minorHAnsi" w:hAnsiTheme="minorHAnsi"/>
        <w:sz w:val="20"/>
        <w:szCs w:val="20"/>
      </w:rPr>
      <w:t xml:space="preserve"> - </w:t>
    </w:r>
    <w:r w:rsidRPr="00455308">
      <w:rPr>
        <w:rFonts w:asciiTheme="minorHAnsi" w:hAnsiTheme="minorHAnsi"/>
        <w:sz w:val="20"/>
        <w:szCs w:val="20"/>
      </w:rPr>
      <w:t xml:space="preserve">Angicos – RN CEP: 59515-000 </w:t>
    </w:r>
  </w:p>
  <w:p w14:paraId="3DF0E63B" w14:textId="6B6415C2" w:rsidR="00455308" w:rsidRPr="00455308" w:rsidRDefault="00455308" w:rsidP="00455308">
    <w:pPr>
      <w:jc w:val="center"/>
      <w:rPr>
        <w:rFonts w:asciiTheme="minorHAnsi" w:hAnsiTheme="minorHAnsi"/>
        <w:sz w:val="20"/>
        <w:szCs w:val="20"/>
      </w:rPr>
    </w:pPr>
    <w:r w:rsidRPr="00455308">
      <w:rPr>
        <w:rFonts w:asciiTheme="minorHAnsi" w:hAnsiTheme="minorHAnsi"/>
        <w:sz w:val="20"/>
        <w:szCs w:val="20"/>
      </w:rPr>
      <w:t>Fone: (84) 3317 8520</w:t>
    </w:r>
    <w:r>
      <w:rPr>
        <w:rFonts w:asciiTheme="minorHAnsi" w:hAnsiTheme="minorHAnsi"/>
        <w:sz w:val="20"/>
        <w:szCs w:val="20"/>
      </w:rPr>
      <w:t xml:space="preserve">/8502 - </w:t>
    </w:r>
    <w:r w:rsidRPr="00455308">
      <w:rPr>
        <w:rFonts w:asciiTheme="minorHAnsi" w:hAnsiTheme="minorHAnsi"/>
        <w:sz w:val="20"/>
        <w:szCs w:val="20"/>
      </w:rPr>
      <w:t>CNPJ: 24.529.265/0003-01</w:t>
    </w:r>
    <w:r>
      <w:rPr>
        <w:rFonts w:asciiTheme="minorHAnsi" w:hAnsiTheme="minorHAnsi"/>
        <w:sz w:val="20"/>
        <w:szCs w:val="20"/>
      </w:rPr>
      <w:t xml:space="preserve"> </w:t>
    </w:r>
    <w:r w:rsidRPr="00455308">
      <w:rPr>
        <w:rFonts w:asciiTheme="minorHAnsi" w:hAnsiTheme="minorHAnsi"/>
        <w:sz w:val="20"/>
        <w:szCs w:val="20"/>
      </w:rPr>
      <w:t>E-mail:</w:t>
    </w:r>
    <w:r w:rsidRPr="00455308">
      <w:rPr>
        <w:rFonts w:asciiTheme="minorHAnsi" w:hAnsiTheme="minorHAnsi"/>
        <w:bCs/>
        <w:sz w:val="20"/>
        <w:szCs w:val="20"/>
      </w:rPr>
      <w:t xml:space="preserve"> </w:t>
    </w:r>
    <w:r>
      <w:rPr>
        <w:rFonts w:asciiTheme="minorHAnsi" w:hAnsiTheme="minorHAnsi"/>
        <w:bCs/>
        <w:sz w:val="20"/>
        <w:szCs w:val="20"/>
      </w:rPr>
      <w:t>direcao</w:t>
    </w:r>
    <w:r w:rsidRPr="00455308">
      <w:rPr>
        <w:rFonts w:asciiTheme="minorHAnsi" w:hAnsiTheme="minorHAnsi"/>
        <w:bCs/>
        <w:sz w:val="20"/>
        <w:szCs w:val="20"/>
      </w:rPr>
      <w:t>angicos@ufersa.edu.br</w:t>
    </w:r>
  </w:p>
  <w:p w14:paraId="0928FF9B" w14:textId="77777777" w:rsidR="00455308" w:rsidRDefault="0045530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00BA10" w14:textId="77777777" w:rsidR="006944EE" w:rsidRDefault="006944EE" w:rsidP="00111D3E">
      <w:r>
        <w:separator/>
      </w:r>
    </w:p>
  </w:footnote>
  <w:footnote w:type="continuationSeparator" w:id="0">
    <w:p w14:paraId="56924C02" w14:textId="77777777" w:rsidR="006944EE" w:rsidRDefault="006944EE" w:rsidP="00111D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71BDA" w14:textId="244C49EC" w:rsidR="005C03E3" w:rsidRPr="005356A2" w:rsidRDefault="005C03E3" w:rsidP="00191379">
    <w:pPr>
      <w:pStyle w:val="Cabealho"/>
      <w:spacing w:after="0" w:line="240" w:lineRule="atLeast"/>
      <w:jc w:val="center"/>
      <w:rPr>
        <w:rFonts w:ascii="Times New Roman" w:hAnsi="Times New Roman" w:cs="Times New Roman"/>
        <w:b/>
        <w:caps/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6F38A" w14:textId="106D7B0E" w:rsidR="0065626E" w:rsidRDefault="0065626E" w:rsidP="0065626E">
    <w:pPr>
      <w:pStyle w:val="Cabealho"/>
      <w:spacing w:after="0" w:line="240" w:lineRule="auto"/>
      <w:jc w:val="center"/>
    </w:pPr>
  </w:p>
  <w:p w14:paraId="55A9B2CC" w14:textId="77777777" w:rsidR="0065626E" w:rsidRPr="00C74997" w:rsidRDefault="0065626E" w:rsidP="0065626E">
    <w:pPr>
      <w:pStyle w:val="Cabealho"/>
      <w:spacing w:after="0" w:line="240" w:lineRule="auto"/>
      <w:jc w:val="center"/>
      <w:rPr>
        <w:rFonts w:ascii="Times New Roman" w:hAnsi="Times New Roman" w:cs="Times New Roman"/>
        <w:sz w:val="20"/>
        <w:szCs w:val="20"/>
      </w:rPr>
    </w:pPr>
  </w:p>
  <w:p w14:paraId="476B3623" w14:textId="29FA59A6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7708A77E" w14:textId="4AFD024D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220E7141" w14:textId="674E1232" w:rsidR="00290BB5" w:rsidRDefault="00290BB5" w:rsidP="003249C5">
    <w:pPr>
      <w:tabs>
        <w:tab w:val="center" w:pos="2835"/>
        <w:tab w:val="right" w:pos="6663"/>
        <w:tab w:val="left" w:pos="8789"/>
      </w:tabs>
      <w:spacing w:line="240" w:lineRule="atLeast"/>
      <w:jc w:val="center"/>
      <w:rPr>
        <w:b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7BB135" wp14:editId="47770236">
          <wp:simplePos x="0" y="0"/>
          <wp:positionH relativeFrom="column">
            <wp:posOffset>2834640</wp:posOffset>
          </wp:positionH>
          <wp:positionV relativeFrom="paragraph">
            <wp:posOffset>21590</wp:posOffset>
          </wp:positionV>
          <wp:extent cx="773430" cy="773430"/>
          <wp:effectExtent l="0" t="0" r="7620" b="7620"/>
          <wp:wrapThrough wrapText="bothSides">
            <wp:wrapPolygon edited="0">
              <wp:start x="0" y="0"/>
              <wp:lineTo x="0" y="21281"/>
              <wp:lineTo x="21281" y="21281"/>
              <wp:lineTo x="21281" y="0"/>
              <wp:lineTo x="0" y="0"/>
            </wp:wrapPolygon>
          </wp:wrapThrough>
          <wp:docPr id="1" name="Imagem 2" descr="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F7F6B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11C12BF1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3ABF8562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606CC95B" w14:textId="77777777" w:rsidR="00290BB5" w:rsidRDefault="00290BB5" w:rsidP="0065626E">
    <w:pPr>
      <w:tabs>
        <w:tab w:val="center" w:pos="4252"/>
        <w:tab w:val="right" w:pos="8504"/>
      </w:tabs>
      <w:spacing w:line="240" w:lineRule="atLeast"/>
      <w:jc w:val="center"/>
      <w:rPr>
        <w:b/>
        <w:color w:val="000000"/>
        <w:sz w:val="18"/>
        <w:szCs w:val="18"/>
      </w:rPr>
    </w:pPr>
  </w:p>
  <w:p w14:paraId="44DEF13E" w14:textId="77777777" w:rsidR="00290BB5" w:rsidRDefault="00290BB5" w:rsidP="00576F24">
    <w:pPr>
      <w:tabs>
        <w:tab w:val="center" w:pos="4252"/>
        <w:tab w:val="right" w:pos="8504"/>
      </w:tabs>
      <w:spacing w:line="240" w:lineRule="atLeast"/>
      <w:rPr>
        <w:b/>
        <w:color w:val="000000"/>
        <w:sz w:val="18"/>
        <w:szCs w:val="18"/>
      </w:rPr>
    </w:pPr>
  </w:p>
  <w:p w14:paraId="6A3D28C1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olor w:val="0070C0"/>
      </w:rPr>
    </w:pPr>
    <w:r w:rsidRPr="00290BB5">
      <w:rPr>
        <w:rFonts w:asciiTheme="minorHAnsi" w:hAnsiTheme="minorHAnsi"/>
        <w:b/>
        <w:color w:val="0070C0"/>
      </w:rPr>
      <w:t>MINISTÉRIO DA EDUCAÇÃO</w:t>
    </w:r>
  </w:p>
  <w:p w14:paraId="47515C7D" w14:textId="77777777" w:rsidR="0065626E" w:rsidRPr="00290BB5" w:rsidRDefault="0065626E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color w:val="0070C0"/>
      </w:rPr>
    </w:pPr>
    <w:r w:rsidRPr="00290BB5">
      <w:rPr>
        <w:rFonts w:asciiTheme="minorHAnsi" w:hAnsiTheme="minorHAnsi"/>
        <w:b/>
        <w:color w:val="0070C0"/>
      </w:rPr>
      <w:t>UNIVERSIDADE FEDERAL RURAL DO SEMI-ÁRIDO</w:t>
    </w:r>
  </w:p>
  <w:p w14:paraId="0130916B" w14:textId="061B6409" w:rsidR="005D54D5" w:rsidRPr="00290BB5" w:rsidRDefault="005D54D5" w:rsidP="0065626E">
    <w:pPr>
      <w:tabs>
        <w:tab w:val="center" w:pos="4252"/>
        <w:tab w:val="right" w:pos="8504"/>
      </w:tabs>
      <w:spacing w:line="240" w:lineRule="atLeast"/>
      <w:jc w:val="center"/>
      <w:rPr>
        <w:rFonts w:asciiTheme="minorHAnsi" w:hAnsiTheme="minorHAnsi"/>
        <w:b/>
        <w:caps/>
        <w:color w:val="000000"/>
      </w:rPr>
    </w:pPr>
    <w:r>
      <w:rPr>
        <w:rFonts w:asciiTheme="minorHAnsi" w:hAnsiTheme="minorHAnsi"/>
        <w:b/>
        <w:caps/>
        <w:color w:val="000000"/>
      </w:rPr>
      <w:t>CONSELHO MULTIDISCIPLINAR DE ANGICOS</w:t>
    </w:r>
  </w:p>
  <w:p w14:paraId="2BB48C60" w14:textId="16133952" w:rsidR="005C03E3" w:rsidRDefault="005C03E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5054FE3"/>
    <w:multiLevelType w:val="hybridMultilevel"/>
    <w:tmpl w:val="4F667C8E"/>
    <w:lvl w:ilvl="0" w:tplc="2E4ED170">
      <w:start w:val="1"/>
      <w:numFmt w:val="lowerLetter"/>
      <w:lvlText w:val="%1)"/>
      <w:lvlJc w:val="left"/>
      <w:pPr>
        <w:ind w:left="180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8404231"/>
    <w:multiLevelType w:val="hybridMultilevel"/>
    <w:tmpl w:val="BF326FDC"/>
    <w:lvl w:ilvl="0" w:tplc="E9E20CFC">
      <w:start w:val="1"/>
      <w:numFmt w:val="upperRoman"/>
      <w:lvlText w:val="%1."/>
      <w:lvlJc w:val="left"/>
      <w:pPr>
        <w:ind w:left="2138" w:hanging="72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0FEE3D97"/>
    <w:multiLevelType w:val="hybridMultilevel"/>
    <w:tmpl w:val="0012035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189668A0"/>
    <w:multiLevelType w:val="hybridMultilevel"/>
    <w:tmpl w:val="FE361312"/>
    <w:lvl w:ilvl="0" w:tplc="90464B44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8FD5503"/>
    <w:multiLevelType w:val="hybridMultilevel"/>
    <w:tmpl w:val="2A7EA3FE"/>
    <w:lvl w:ilvl="0" w:tplc="BD587BF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1C9D6D52"/>
    <w:multiLevelType w:val="hybridMultilevel"/>
    <w:tmpl w:val="ADE475CC"/>
    <w:lvl w:ilvl="0" w:tplc="A9CA3C7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1E3A47AD"/>
    <w:multiLevelType w:val="hybridMultilevel"/>
    <w:tmpl w:val="FC501F04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20DA72D3"/>
    <w:multiLevelType w:val="hybridMultilevel"/>
    <w:tmpl w:val="6FACA5D0"/>
    <w:lvl w:ilvl="0" w:tplc="FE04621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22B659BD"/>
    <w:multiLevelType w:val="hybridMultilevel"/>
    <w:tmpl w:val="4D6A45A2"/>
    <w:lvl w:ilvl="0" w:tplc="30A2028E">
      <w:start w:val="1"/>
      <w:numFmt w:val="upperRoman"/>
      <w:lvlText w:val="%1."/>
      <w:lvlJc w:val="left"/>
      <w:pPr>
        <w:ind w:left="216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78B2B73"/>
    <w:multiLevelType w:val="hybridMultilevel"/>
    <w:tmpl w:val="31981556"/>
    <w:lvl w:ilvl="0" w:tplc="D3285ED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4821DAA"/>
    <w:multiLevelType w:val="hybridMultilevel"/>
    <w:tmpl w:val="99C0ED30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6">
    <w:nsid w:val="34C4123D"/>
    <w:multiLevelType w:val="hybridMultilevel"/>
    <w:tmpl w:val="F808003E"/>
    <w:lvl w:ilvl="0" w:tplc="212A8A6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441F273F"/>
    <w:multiLevelType w:val="hybridMultilevel"/>
    <w:tmpl w:val="A0D0F1F8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44FF385B"/>
    <w:multiLevelType w:val="hybridMultilevel"/>
    <w:tmpl w:val="7E68BDF6"/>
    <w:lvl w:ilvl="0" w:tplc="8ECE220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53F51E96"/>
    <w:multiLevelType w:val="hybridMultilevel"/>
    <w:tmpl w:val="46F6D440"/>
    <w:lvl w:ilvl="0" w:tplc="572CA7AE">
      <w:start w:val="1"/>
      <w:numFmt w:val="decimal"/>
      <w:lvlText w:val="%1."/>
      <w:lvlJc w:val="left"/>
      <w:pPr>
        <w:ind w:left="1069" w:hanging="360"/>
      </w:pPr>
    </w:lvl>
    <w:lvl w:ilvl="1" w:tplc="04160019">
      <w:start w:val="1"/>
      <w:numFmt w:val="lowerLetter"/>
      <w:lvlText w:val="%2."/>
      <w:lvlJc w:val="left"/>
      <w:pPr>
        <w:ind w:left="1789" w:hanging="360"/>
      </w:pPr>
    </w:lvl>
    <w:lvl w:ilvl="2" w:tplc="0416001B">
      <w:start w:val="1"/>
      <w:numFmt w:val="lowerRoman"/>
      <w:lvlText w:val="%3."/>
      <w:lvlJc w:val="right"/>
      <w:pPr>
        <w:ind w:left="2509" w:hanging="180"/>
      </w:pPr>
    </w:lvl>
    <w:lvl w:ilvl="3" w:tplc="0416000F">
      <w:start w:val="1"/>
      <w:numFmt w:val="decimal"/>
      <w:lvlText w:val="%4."/>
      <w:lvlJc w:val="left"/>
      <w:pPr>
        <w:ind w:left="3229" w:hanging="360"/>
      </w:pPr>
    </w:lvl>
    <w:lvl w:ilvl="4" w:tplc="04160019">
      <w:start w:val="1"/>
      <w:numFmt w:val="lowerLetter"/>
      <w:lvlText w:val="%5."/>
      <w:lvlJc w:val="left"/>
      <w:pPr>
        <w:ind w:left="3949" w:hanging="360"/>
      </w:pPr>
    </w:lvl>
    <w:lvl w:ilvl="5" w:tplc="0416001B">
      <w:start w:val="1"/>
      <w:numFmt w:val="lowerRoman"/>
      <w:lvlText w:val="%6."/>
      <w:lvlJc w:val="right"/>
      <w:pPr>
        <w:ind w:left="4669" w:hanging="180"/>
      </w:pPr>
    </w:lvl>
    <w:lvl w:ilvl="6" w:tplc="0416000F">
      <w:start w:val="1"/>
      <w:numFmt w:val="decimal"/>
      <w:lvlText w:val="%7."/>
      <w:lvlJc w:val="left"/>
      <w:pPr>
        <w:ind w:left="5389" w:hanging="360"/>
      </w:pPr>
    </w:lvl>
    <w:lvl w:ilvl="7" w:tplc="04160019">
      <w:start w:val="1"/>
      <w:numFmt w:val="lowerLetter"/>
      <w:lvlText w:val="%8."/>
      <w:lvlJc w:val="left"/>
      <w:pPr>
        <w:ind w:left="6109" w:hanging="360"/>
      </w:pPr>
    </w:lvl>
    <w:lvl w:ilvl="8" w:tplc="0416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7331328"/>
    <w:multiLevelType w:val="hybridMultilevel"/>
    <w:tmpl w:val="CA6C2D52"/>
    <w:lvl w:ilvl="0" w:tplc="57221A86">
      <w:start w:val="1"/>
      <w:numFmt w:val="lowerLetter"/>
      <w:lvlText w:val="%1.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21">
    <w:nsid w:val="57C8617C"/>
    <w:multiLevelType w:val="hybridMultilevel"/>
    <w:tmpl w:val="349250CE"/>
    <w:lvl w:ilvl="0" w:tplc="04160013">
      <w:start w:val="1"/>
      <w:numFmt w:val="upperRoman"/>
      <w:lvlText w:val="%1."/>
      <w:lvlJc w:val="right"/>
      <w:pPr>
        <w:ind w:left="2509" w:hanging="360"/>
      </w:pPr>
    </w:lvl>
    <w:lvl w:ilvl="1" w:tplc="04160019">
      <w:start w:val="1"/>
      <w:numFmt w:val="lowerLetter"/>
      <w:lvlText w:val="%2."/>
      <w:lvlJc w:val="left"/>
      <w:pPr>
        <w:ind w:left="3229" w:hanging="360"/>
      </w:pPr>
    </w:lvl>
    <w:lvl w:ilvl="2" w:tplc="0416001B">
      <w:start w:val="1"/>
      <w:numFmt w:val="lowerRoman"/>
      <w:lvlText w:val="%3."/>
      <w:lvlJc w:val="right"/>
      <w:pPr>
        <w:ind w:left="3949" w:hanging="180"/>
      </w:pPr>
    </w:lvl>
    <w:lvl w:ilvl="3" w:tplc="0416000F">
      <w:start w:val="1"/>
      <w:numFmt w:val="decimal"/>
      <w:lvlText w:val="%4."/>
      <w:lvlJc w:val="left"/>
      <w:pPr>
        <w:ind w:left="4669" w:hanging="360"/>
      </w:pPr>
    </w:lvl>
    <w:lvl w:ilvl="4" w:tplc="04160019">
      <w:start w:val="1"/>
      <w:numFmt w:val="lowerLetter"/>
      <w:lvlText w:val="%5."/>
      <w:lvlJc w:val="left"/>
      <w:pPr>
        <w:ind w:left="5389" w:hanging="360"/>
      </w:pPr>
    </w:lvl>
    <w:lvl w:ilvl="5" w:tplc="0416001B">
      <w:start w:val="1"/>
      <w:numFmt w:val="lowerRoman"/>
      <w:lvlText w:val="%6."/>
      <w:lvlJc w:val="right"/>
      <w:pPr>
        <w:ind w:left="6109" w:hanging="180"/>
      </w:pPr>
    </w:lvl>
    <w:lvl w:ilvl="6" w:tplc="0416000F">
      <w:start w:val="1"/>
      <w:numFmt w:val="decimal"/>
      <w:lvlText w:val="%7."/>
      <w:lvlJc w:val="left"/>
      <w:pPr>
        <w:ind w:left="6829" w:hanging="360"/>
      </w:pPr>
    </w:lvl>
    <w:lvl w:ilvl="7" w:tplc="04160019">
      <w:start w:val="1"/>
      <w:numFmt w:val="lowerLetter"/>
      <w:lvlText w:val="%8."/>
      <w:lvlJc w:val="left"/>
      <w:pPr>
        <w:ind w:left="7549" w:hanging="360"/>
      </w:pPr>
    </w:lvl>
    <w:lvl w:ilvl="8" w:tplc="0416001B">
      <w:start w:val="1"/>
      <w:numFmt w:val="lowerRoman"/>
      <w:lvlText w:val="%9."/>
      <w:lvlJc w:val="right"/>
      <w:pPr>
        <w:ind w:left="8269" w:hanging="180"/>
      </w:pPr>
    </w:lvl>
  </w:abstractNum>
  <w:abstractNum w:abstractNumId="22">
    <w:nsid w:val="5A966E67"/>
    <w:multiLevelType w:val="hybridMultilevel"/>
    <w:tmpl w:val="97E22D8E"/>
    <w:lvl w:ilvl="0" w:tplc="139A389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AFE139F"/>
    <w:multiLevelType w:val="hybridMultilevel"/>
    <w:tmpl w:val="DE12031A"/>
    <w:lvl w:ilvl="0" w:tplc="04160001">
      <w:start w:val="1"/>
      <w:numFmt w:val="bullet"/>
      <w:lvlText w:val=""/>
      <w:lvlJc w:val="left"/>
      <w:pPr>
        <w:ind w:left="184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67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87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07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27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47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67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87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07" w:hanging="360"/>
      </w:pPr>
      <w:rPr>
        <w:rFonts w:ascii="Wingdings" w:hAnsi="Wingdings" w:hint="default"/>
      </w:rPr>
    </w:lvl>
  </w:abstractNum>
  <w:abstractNum w:abstractNumId="24">
    <w:nsid w:val="5CED4C66"/>
    <w:multiLevelType w:val="hybridMultilevel"/>
    <w:tmpl w:val="0602FF4C"/>
    <w:lvl w:ilvl="0" w:tplc="1006162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5FE066E1"/>
    <w:multiLevelType w:val="hybridMultilevel"/>
    <w:tmpl w:val="47446370"/>
    <w:lvl w:ilvl="0" w:tplc="6B18F5E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5E435F2"/>
    <w:multiLevelType w:val="hybridMultilevel"/>
    <w:tmpl w:val="01521C16"/>
    <w:lvl w:ilvl="0" w:tplc="E8246834">
      <w:start w:val="1"/>
      <w:numFmt w:val="upperRoman"/>
      <w:lvlText w:val="%1."/>
      <w:lvlJc w:val="left"/>
      <w:pPr>
        <w:ind w:left="270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>
    <w:nsid w:val="66EF24A2"/>
    <w:multiLevelType w:val="hybridMultilevel"/>
    <w:tmpl w:val="3B160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5A0DB8"/>
    <w:multiLevelType w:val="hybridMultilevel"/>
    <w:tmpl w:val="94F4C5DE"/>
    <w:lvl w:ilvl="0" w:tplc="67BCFA5A">
      <w:start w:val="1"/>
      <w:numFmt w:val="upperRoman"/>
      <w:lvlText w:val="%1."/>
      <w:lvlJc w:val="left"/>
      <w:pPr>
        <w:ind w:left="2138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6EE64938"/>
    <w:multiLevelType w:val="hybridMultilevel"/>
    <w:tmpl w:val="1FCAF0B8"/>
    <w:lvl w:ilvl="0" w:tplc="374EFFF6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F8B0621"/>
    <w:multiLevelType w:val="hybridMultilevel"/>
    <w:tmpl w:val="C9C65B94"/>
    <w:lvl w:ilvl="0" w:tplc="0416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6FE16795"/>
    <w:multiLevelType w:val="hybridMultilevel"/>
    <w:tmpl w:val="B22CB166"/>
    <w:lvl w:ilvl="0" w:tplc="4C2A629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2">
    <w:nsid w:val="6FE60B81"/>
    <w:multiLevelType w:val="hybridMultilevel"/>
    <w:tmpl w:val="EDF8C74C"/>
    <w:lvl w:ilvl="0" w:tplc="0416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720452E1"/>
    <w:multiLevelType w:val="hybridMultilevel"/>
    <w:tmpl w:val="EB1E62F2"/>
    <w:lvl w:ilvl="0" w:tplc="8996BEBC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4">
    <w:nsid w:val="725B5F32"/>
    <w:multiLevelType w:val="hybridMultilevel"/>
    <w:tmpl w:val="4E662302"/>
    <w:lvl w:ilvl="0" w:tplc="EF401E78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5">
    <w:nsid w:val="72DC3195"/>
    <w:multiLevelType w:val="hybridMultilevel"/>
    <w:tmpl w:val="7DC09A7A"/>
    <w:lvl w:ilvl="0" w:tplc="C57A6CD4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520" w:hanging="360"/>
      </w:pPr>
    </w:lvl>
    <w:lvl w:ilvl="2" w:tplc="0416001B">
      <w:start w:val="1"/>
      <w:numFmt w:val="lowerRoman"/>
      <w:lvlText w:val="%3."/>
      <w:lvlJc w:val="right"/>
      <w:pPr>
        <w:ind w:left="3240" w:hanging="180"/>
      </w:pPr>
    </w:lvl>
    <w:lvl w:ilvl="3" w:tplc="0416000F">
      <w:start w:val="1"/>
      <w:numFmt w:val="decimal"/>
      <w:lvlText w:val="%4."/>
      <w:lvlJc w:val="left"/>
      <w:pPr>
        <w:ind w:left="3960" w:hanging="360"/>
      </w:pPr>
    </w:lvl>
    <w:lvl w:ilvl="4" w:tplc="04160019">
      <w:start w:val="1"/>
      <w:numFmt w:val="lowerLetter"/>
      <w:lvlText w:val="%5."/>
      <w:lvlJc w:val="left"/>
      <w:pPr>
        <w:ind w:left="4680" w:hanging="360"/>
      </w:pPr>
    </w:lvl>
    <w:lvl w:ilvl="5" w:tplc="0416001B">
      <w:start w:val="1"/>
      <w:numFmt w:val="lowerRoman"/>
      <w:lvlText w:val="%6."/>
      <w:lvlJc w:val="right"/>
      <w:pPr>
        <w:ind w:left="5400" w:hanging="180"/>
      </w:pPr>
    </w:lvl>
    <w:lvl w:ilvl="6" w:tplc="0416000F">
      <w:start w:val="1"/>
      <w:numFmt w:val="decimal"/>
      <w:lvlText w:val="%7."/>
      <w:lvlJc w:val="left"/>
      <w:pPr>
        <w:ind w:left="6120" w:hanging="360"/>
      </w:pPr>
    </w:lvl>
    <w:lvl w:ilvl="7" w:tplc="04160019">
      <w:start w:val="1"/>
      <w:numFmt w:val="lowerLetter"/>
      <w:lvlText w:val="%8."/>
      <w:lvlJc w:val="left"/>
      <w:pPr>
        <w:ind w:left="6840" w:hanging="360"/>
      </w:pPr>
    </w:lvl>
    <w:lvl w:ilvl="8" w:tplc="0416001B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7F5B16AC"/>
    <w:multiLevelType w:val="hybridMultilevel"/>
    <w:tmpl w:val="F092C642"/>
    <w:lvl w:ilvl="0" w:tplc="6FACB8E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3"/>
  </w:num>
  <w:num w:numId="2">
    <w:abstractNumId w:val="26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5"/>
  </w:num>
  <w:num w:numId="7">
    <w:abstractNumId w:val="8"/>
  </w:num>
  <w:num w:numId="8">
    <w:abstractNumId w:val="31"/>
  </w:num>
  <w:num w:numId="9">
    <w:abstractNumId w:val="28"/>
  </w:num>
  <w:num w:numId="10">
    <w:abstractNumId w:val="29"/>
  </w:num>
  <w:num w:numId="11">
    <w:abstractNumId w:val="16"/>
  </w:num>
  <w:num w:numId="12">
    <w:abstractNumId w:val="14"/>
  </w:num>
  <w:num w:numId="13">
    <w:abstractNumId w:val="12"/>
  </w:num>
  <w:num w:numId="14">
    <w:abstractNumId w:val="24"/>
  </w:num>
  <w:num w:numId="15">
    <w:abstractNumId w:val="18"/>
  </w:num>
  <w:num w:numId="16">
    <w:abstractNumId w:val="9"/>
  </w:num>
  <w:num w:numId="17">
    <w:abstractNumId w:val="10"/>
  </w:num>
  <w:num w:numId="18">
    <w:abstractNumId w:val="36"/>
  </w:num>
  <w:num w:numId="19">
    <w:abstractNumId w:val="30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5"/>
  </w:num>
  <w:num w:numId="24">
    <w:abstractNumId w:val="23"/>
  </w:num>
  <w:num w:numId="25">
    <w:abstractNumId w:val="32"/>
  </w:num>
  <w:num w:numId="26">
    <w:abstractNumId w:val="17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5"/>
  </w:num>
  <w:num w:numId="33">
    <w:abstractNumId w:val="21"/>
  </w:num>
  <w:num w:numId="34">
    <w:abstractNumId w:val="7"/>
  </w:num>
  <w:num w:numId="3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C2B"/>
    <w:rsid w:val="00000290"/>
    <w:rsid w:val="0000031B"/>
    <w:rsid w:val="000003A2"/>
    <w:rsid w:val="0000068C"/>
    <w:rsid w:val="00000CF1"/>
    <w:rsid w:val="00000D39"/>
    <w:rsid w:val="00000D63"/>
    <w:rsid w:val="00000E5A"/>
    <w:rsid w:val="0000204A"/>
    <w:rsid w:val="00002F61"/>
    <w:rsid w:val="00003272"/>
    <w:rsid w:val="000033B4"/>
    <w:rsid w:val="0000491B"/>
    <w:rsid w:val="00004CBF"/>
    <w:rsid w:val="00005104"/>
    <w:rsid w:val="000059BC"/>
    <w:rsid w:val="00005E3D"/>
    <w:rsid w:val="0000608F"/>
    <w:rsid w:val="000060C3"/>
    <w:rsid w:val="00006316"/>
    <w:rsid w:val="00006AC8"/>
    <w:rsid w:val="00006F87"/>
    <w:rsid w:val="000073CA"/>
    <w:rsid w:val="000074C9"/>
    <w:rsid w:val="00007F33"/>
    <w:rsid w:val="00010AA5"/>
    <w:rsid w:val="00010ED1"/>
    <w:rsid w:val="00012CBF"/>
    <w:rsid w:val="00013226"/>
    <w:rsid w:val="00013769"/>
    <w:rsid w:val="0001389E"/>
    <w:rsid w:val="000138B0"/>
    <w:rsid w:val="00013C4C"/>
    <w:rsid w:val="000142A6"/>
    <w:rsid w:val="0001437E"/>
    <w:rsid w:val="00014966"/>
    <w:rsid w:val="000149D5"/>
    <w:rsid w:val="00014F48"/>
    <w:rsid w:val="00015526"/>
    <w:rsid w:val="0001560C"/>
    <w:rsid w:val="00015C88"/>
    <w:rsid w:val="000168D0"/>
    <w:rsid w:val="000168F2"/>
    <w:rsid w:val="00016CB5"/>
    <w:rsid w:val="00016CC1"/>
    <w:rsid w:val="00017880"/>
    <w:rsid w:val="00017A59"/>
    <w:rsid w:val="00017C95"/>
    <w:rsid w:val="00020163"/>
    <w:rsid w:val="000203DA"/>
    <w:rsid w:val="0002087A"/>
    <w:rsid w:val="00020D22"/>
    <w:rsid w:val="00020F30"/>
    <w:rsid w:val="0002105D"/>
    <w:rsid w:val="000219D9"/>
    <w:rsid w:val="00021BA0"/>
    <w:rsid w:val="00021D9C"/>
    <w:rsid w:val="00021F6D"/>
    <w:rsid w:val="000236D4"/>
    <w:rsid w:val="00023CAD"/>
    <w:rsid w:val="00023E35"/>
    <w:rsid w:val="00024061"/>
    <w:rsid w:val="00024C26"/>
    <w:rsid w:val="00024E28"/>
    <w:rsid w:val="00025074"/>
    <w:rsid w:val="000252E1"/>
    <w:rsid w:val="000257A3"/>
    <w:rsid w:val="00025C5D"/>
    <w:rsid w:val="00025CED"/>
    <w:rsid w:val="00025D89"/>
    <w:rsid w:val="00026173"/>
    <w:rsid w:val="0002618D"/>
    <w:rsid w:val="0002697B"/>
    <w:rsid w:val="00026D27"/>
    <w:rsid w:val="00027581"/>
    <w:rsid w:val="000277E1"/>
    <w:rsid w:val="00027B08"/>
    <w:rsid w:val="00027CF8"/>
    <w:rsid w:val="00027F45"/>
    <w:rsid w:val="00030193"/>
    <w:rsid w:val="00030200"/>
    <w:rsid w:val="0003111A"/>
    <w:rsid w:val="00031D47"/>
    <w:rsid w:val="00031E3D"/>
    <w:rsid w:val="00032460"/>
    <w:rsid w:val="00032570"/>
    <w:rsid w:val="00032989"/>
    <w:rsid w:val="000329AD"/>
    <w:rsid w:val="00032C42"/>
    <w:rsid w:val="00033046"/>
    <w:rsid w:val="000333F8"/>
    <w:rsid w:val="00033446"/>
    <w:rsid w:val="00033708"/>
    <w:rsid w:val="00034278"/>
    <w:rsid w:val="00034A73"/>
    <w:rsid w:val="00034A80"/>
    <w:rsid w:val="000353A1"/>
    <w:rsid w:val="000353D5"/>
    <w:rsid w:val="0003551B"/>
    <w:rsid w:val="00035B0B"/>
    <w:rsid w:val="00035F33"/>
    <w:rsid w:val="000369B0"/>
    <w:rsid w:val="00037305"/>
    <w:rsid w:val="00037421"/>
    <w:rsid w:val="00037805"/>
    <w:rsid w:val="00037A9B"/>
    <w:rsid w:val="00037AA9"/>
    <w:rsid w:val="0004011C"/>
    <w:rsid w:val="000405A9"/>
    <w:rsid w:val="000409BC"/>
    <w:rsid w:val="00040A1D"/>
    <w:rsid w:val="00042033"/>
    <w:rsid w:val="00042145"/>
    <w:rsid w:val="00042356"/>
    <w:rsid w:val="00042596"/>
    <w:rsid w:val="000425F4"/>
    <w:rsid w:val="000426E3"/>
    <w:rsid w:val="00042A27"/>
    <w:rsid w:val="00042CE5"/>
    <w:rsid w:val="00042DB4"/>
    <w:rsid w:val="00043894"/>
    <w:rsid w:val="00043977"/>
    <w:rsid w:val="00043D06"/>
    <w:rsid w:val="00043F77"/>
    <w:rsid w:val="000440D3"/>
    <w:rsid w:val="0004426A"/>
    <w:rsid w:val="000444FC"/>
    <w:rsid w:val="00045D2E"/>
    <w:rsid w:val="00046422"/>
    <w:rsid w:val="0004669A"/>
    <w:rsid w:val="00046BA2"/>
    <w:rsid w:val="000476A3"/>
    <w:rsid w:val="00050945"/>
    <w:rsid w:val="00050B9C"/>
    <w:rsid w:val="00051809"/>
    <w:rsid w:val="0005184C"/>
    <w:rsid w:val="00051F8F"/>
    <w:rsid w:val="00052F2E"/>
    <w:rsid w:val="0005310B"/>
    <w:rsid w:val="000538CA"/>
    <w:rsid w:val="00053F66"/>
    <w:rsid w:val="00054677"/>
    <w:rsid w:val="000547EE"/>
    <w:rsid w:val="00054812"/>
    <w:rsid w:val="000558FE"/>
    <w:rsid w:val="0005591E"/>
    <w:rsid w:val="00055A24"/>
    <w:rsid w:val="00055BCD"/>
    <w:rsid w:val="00055F56"/>
    <w:rsid w:val="00056012"/>
    <w:rsid w:val="00056435"/>
    <w:rsid w:val="000567B2"/>
    <w:rsid w:val="00057D18"/>
    <w:rsid w:val="00057E18"/>
    <w:rsid w:val="0006032D"/>
    <w:rsid w:val="000604FC"/>
    <w:rsid w:val="00060C5D"/>
    <w:rsid w:val="00060E16"/>
    <w:rsid w:val="00061723"/>
    <w:rsid w:val="000617C8"/>
    <w:rsid w:val="000617CC"/>
    <w:rsid w:val="0006242F"/>
    <w:rsid w:val="00062539"/>
    <w:rsid w:val="00062EBF"/>
    <w:rsid w:val="00062F05"/>
    <w:rsid w:val="00063014"/>
    <w:rsid w:val="0006330D"/>
    <w:rsid w:val="0006345F"/>
    <w:rsid w:val="00063C91"/>
    <w:rsid w:val="00063DBB"/>
    <w:rsid w:val="00063DEE"/>
    <w:rsid w:val="000644FA"/>
    <w:rsid w:val="00064606"/>
    <w:rsid w:val="000649C2"/>
    <w:rsid w:val="00065006"/>
    <w:rsid w:val="000654C2"/>
    <w:rsid w:val="00065BCA"/>
    <w:rsid w:val="00065E6F"/>
    <w:rsid w:val="00066297"/>
    <w:rsid w:val="000667C5"/>
    <w:rsid w:val="00066863"/>
    <w:rsid w:val="000671C2"/>
    <w:rsid w:val="00067768"/>
    <w:rsid w:val="00067A57"/>
    <w:rsid w:val="00070339"/>
    <w:rsid w:val="0007036C"/>
    <w:rsid w:val="00070651"/>
    <w:rsid w:val="000706E0"/>
    <w:rsid w:val="00070762"/>
    <w:rsid w:val="00071098"/>
    <w:rsid w:val="00071137"/>
    <w:rsid w:val="000728BB"/>
    <w:rsid w:val="00072C70"/>
    <w:rsid w:val="00072D44"/>
    <w:rsid w:val="00072DFB"/>
    <w:rsid w:val="000734FD"/>
    <w:rsid w:val="000735D0"/>
    <w:rsid w:val="00073DE1"/>
    <w:rsid w:val="000746C9"/>
    <w:rsid w:val="00074895"/>
    <w:rsid w:val="000749DF"/>
    <w:rsid w:val="00075316"/>
    <w:rsid w:val="00075326"/>
    <w:rsid w:val="00075A10"/>
    <w:rsid w:val="00076287"/>
    <w:rsid w:val="0007660B"/>
    <w:rsid w:val="0007671D"/>
    <w:rsid w:val="00076B78"/>
    <w:rsid w:val="00076DEE"/>
    <w:rsid w:val="000774F5"/>
    <w:rsid w:val="0007772D"/>
    <w:rsid w:val="00077773"/>
    <w:rsid w:val="00077F35"/>
    <w:rsid w:val="000805BE"/>
    <w:rsid w:val="000806EA"/>
    <w:rsid w:val="000808F6"/>
    <w:rsid w:val="00080A4B"/>
    <w:rsid w:val="00080AC9"/>
    <w:rsid w:val="000818DE"/>
    <w:rsid w:val="000819A4"/>
    <w:rsid w:val="00081C43"/>
    <w:rsid w:val="00081D20"/>
    <w:rsid w:val="00082894"/>
    <w:rsid w:val="00082AE3"/>
    <w:rsid w:val="0008303F"/>
    <w:rsid w:val="000831BB"/>
    <w:rsid w:val="00083A8C"/>
    <w:rsid w:val="00083AC2"/>
    <w:rsid w:val="00083BA3"/>
    <w:rsid w:val="00083C00"/>
    <w:rsid w:val="000847D9"/>
    <w:rsid w:val="00084ACD"/>
    <w:rsid w:val="00085063"/>
    <w:rsid w:val="000854C8"/>
    <w:rsid w:val="000854D0"/>
    <w:rsid w:val="00085756"/>
    <w:rsid w:val="00085E76"/>
    <w:rsid w:val="00085FB4"/>
    <w:rsid w:val="00086043"/>
    <w:rsid w:val="00086082"/>
    <w:rsid w:val="000863F8"/>
    <w:rsid w:val="0008679F"/>
    <w:rsid w:val="00086A2D"/>
    <w:rsid w:val="00086FA0"/>
    <w:rsid w:val="0008729F"/>
    <w:rsid w:val="0008755A"/>
    <w:rsid w:val="000879B3"/>
    <w:rsid w:val="00087C3A"/>
    <w:rsid w:val="00087C97"/>
    <w:rsid w:val="00087DB9"/>
    <w:rsid w:val="00087F89"/>
    <w:rsid w:val="00090739"/>
    <w:rsid w:val="00090D7F"/>
    <w:rsid w:val="000910A2"/>
    <w:rsid w:val="00091558"/>
    <w:rsid w:val="0009177E"/>
    <w:rsid w:val="00091D9F"/>
    <w:rsid w:val="00091FA2"/>
    <w:rsid w:val="000929A4"/>
    <w:rsid w:val="0009328E"/>
    <w:rsid w:val="000933ED"/>
    <w:rsid w:val="00094ACE"/>
    <w:rsid w:val="00094DE4"/>
    <w:rsid w:val="000952DF"/>
    <w:rsid w:val="00095311"/>
    <w:rsid w:val="0009567C"/>
    <w:rsid w:val="00095732"/>
    <w:rsid w:val="00095820"/>
    <w:rsid w:val="0009616E"/>
    <w:rsid w:val="00096B4C"/>
    <w:rsid w:val="0009761A"/>
    <w:rsid w:val="000979F1"/>
    <w:rsid w:val="00097C69"/>
    <w:rsid w:val="00097D01"/>
    <w:rsid w:val="000A0208"/>
    <w:rsid w:val="000A07B4"/>
    <w:rsid w:val="000A10BD"/>
    <w:rsid w:val="000A1215"/>
    <w:rsid w:val="000A164F"/>
    <w:rsid w:val="000A1905"/>
    <w:rsid w:val="000A1D62"/>
    <w:rsid w:val="000A215D"/>
    <w:rsid w:val="000A2AEF"/>
    <w:rsid w:val="000A32B2"/>
    <w:rsid w:val="000A3450"/>
    <w:rsid w:val="000A3514"/>
    <w:rsid w:val="000A3AD4"/>
    <w:rsid w:val="000A4495"/>
    <w:rsid w:val="000A450C"/>
    <w:rsid w:val="000A47CF"/>
    <w:rsid w:val="000A4E0E"/>
    <w:rsid w:val="000A4EDA"/>
    <w:rsid w:val="000A4F0A"/>
    <w:rsid w:val="000A4FF0"/>
    <w:rsid w:val="000A55CA"/>
    <w:rsid w:val="000A5DB3"/>
    <w:rsid w:val="000A6408"/>
    <w:rsid w:val="000A6D3C"/>
    <w:rsid w:val="000A6F82"/>
    <w:rsid w:val="000A759A"/>
    <w:rsid w:val="000A762B"/>
    <w:rsid w:val="000A774C"/>
    <w:rsid w:val="000A774D"/>
    <w:rsid w:val="000A7978"/>
    <w:rsid w:val="000A7A87"/>
    <w:rsid w:val="000A7AF4"/>
    <w:rsid w:val="000B011C"/>
    <w:rsid w:val="000B01EB"/>
    <w:rsid w:val="000B05F9"/>
    <w:rsid w:val="000B062D"/>
    <w:rsid w:val="000B0FDE"/>
    <w:rsid w:val="000B16A7"/>
    <w:rsid w:val="000B184C"/>
    <w:rsid w:val="000B1982"/>
    <w:rsid w:val="000B2167"/>
    <w:rsid w:val="000B22B0"/>
    <w:rsid w:val="000B244B"/>
    <w:rsid w:val="000B2788"/>
    <w:rsid w:val="000B286B"/>
    <w:rsid w:val="000B2A0E"/>
    <w:rsid w:val="000B2F4B"/>
    <w:rsid w:val="000B32AD"/>
    <w:rsid w:val="000B3947"/>
    <w:rsid w:val="000B46CF"/>
    <w:rsid w:val="000B4CBE"/>
    <w:rsid w:val="000B4D02"/>
    <w:rsid w:val="000B4E13"/>
    <w:rsid w:val="000B52DA"/>
    <w:rsid w:val="000B53F8"/>
    <w:rsid w:val="000B56D0"/>
    <w:rsid w:val="000B5742"/>
    <w:rsid w:val="000B5BD0"/>
    <w:rsid w:val="000B6124"/>
    <w:rsid w:val="000B6AAD"/>
    <w:rsid w:val="000B7126"/>
    <w:rsid w:val="000B7880"/>
    <w:rsid w:val="000B7DA0"/>
    <w:rsid w:val="000B7DF8"/>
    <w:rsid w:val="000C007E"/>
    <w:rsid w:val="000C0567"/>
    <w:rsid w:val="000C06DA"/>
    <w:rsid w:val="000C091F"/>
    <w:rsid w:val="000C09B0"/>
    <w:rsid w:val="000C0EB4"/>
    <w:rsid w:val="000C0ED2"/>
    <w:rsid w:val="000C0F68"/>
    <w:rsid w:val="000C11E1"/>
    <w:rsid w:val="000C1481"/>
    <w:rsid w:val="000C1890"/>
    <w:rsid w:val="000C1B23"/>
    <w:rsid w:val="000C1C83"/>
    <w:rsid w:val="000C1CF7"/>
    <w:rsid w:val="000C26DB"/>
    <w:rsid w:val="000C2BE6"/>
    <w:rsid w:val="000C304A"/>
    <w:rsid w:val="000C30D0"/>
    <w:rsid w:val="000C32AE"/>
    <w:rsid w:val="000C3427"/>
    <w:rsid w:val="000C3A7B"/>
    <w:rsid w:val="000C3C81"/>
    <w:rsid w:val="000C4C51"/>
    <w:rsid w:val="000C5954"/>
    <w:rsid w:val="000C604B"/>
    <w:rsid w:val="000C61DF"/>
    <w:rsid w:val="000C7AE0"/>
    <w:rsid w:val="000D0161"/>
    <w:rsid w:val="000D05FB"/>
    <w:rsid w:val="000D08E0"/>
    <w:rsid w:val="000D0D96"/>
    <w:rsid w:val="000D15A9"/>
    <w:rsid w:val="000D1721"/>
    <w:rsid w:val="000D1A09"/>
    <w:rsid w:val="000D1C3E"/>
    <w:rsid w:val="000D1E06"/>
    <w:rsid w:val="000D1E95"/>
    <w:rsid w:val="000D2212"/>
    <w:rsid w:val="000D22E5"/>
    <w:rsid w:val="000D2665"/>
    <w:rsid w:val="000D269E"/>
    <w:rsid w:val="000D381C"/>
    <w:rsid w:val="000D3F2D"/>
    <w:rsid w:val="000D477C"/>
    <w:rsid w:val="000D4BA2"/>
    <w:rsid w:val="000D4F20"/>
    <w:rsid w:val="000D5028"/>
    <w:rsid w:val="000D50E0"/>
    <w:rsid w:val="000D56E9"/>
    <w:rsid w:val="000D58E6"/>
    <w:rsid w:val="000D63D3"/>
    <w:rsid w:val="000D6827"/>
    <w:rsid w:val="000D6EEB"/>
    <w:rsid w:val="000D6EF1"/>
    <w:rsid w:val="000D70DA"/>
    <w:rsid w:val="000D732B"/>
    <w:rsid w:val="000D738E"/>
    <w:rsid w:val="000D7571"/>
    <w:rsid w:val="000E0136"/>
    <w:rsid w:val="000E024D"/>
    <w:rsid w:val="000E05F0"/>
    <w:rsid w:val="000E0A03"/>
    <w:rsid w:val="000E0A2A"/>
    <w:rsid w:val="000E0A60"/>
    <w:rsid w:val="000E0DEC"/>
    <w:rsid w:val="000E0F3D"/>
    <w:rsid w:val="000E1006"/>
    <w:rsid w:val="000E1131"/>
    <w:rsid w:val="000E191E"/>
    <w:rsid w:val="000E2642"/>
    <w:rsid w:val="000E280E"/>
    <w:rsid w:val="000E3486"/>
    <w:rsid w:val="000E3592"/>
    <w:rsid w:val="000E37DB"/>
    <w:rsid w:val="000E4764"/>
    <w:rsid w:val="000E4B01"/>
    <w:rsid w:val="000E5D00"/>
    <w:rsid w:val="000E5DA4"/>
    <w:rsid w:val="000E5ED3"/>
    <w:rsid w:val="000E673D"/>
    <w:rsid w:val="000E6E63"/>
    <w:rsid w:val="000E6FCB"/>
    <w:rsid w:val="000E7055"/>
    <w:rsid w:val="000E7100"/>
    <w:rsid w:val="000E71E0"/>
    <w:rsid w:val="000E7247"/>
    <w:rsid w:val="000E72DB"/>
    <w:rsid w:val="000E7BB0"/>
    <w:rsid w:val="000E7BEE"/>
    <w:rsid w:val="000E7EBA"/>
    <w:rsid w:val="000F07E6"/>
    <w:rsid w:val="000F0A8F"/>
    <w:rsid w:val="000F0C55"/>
    <w:rsid w:val="000F1059"/>
    <w:rsid w:val="000F10FC"/>
    <w:rsid w:val="000F1957"/>
    <w:rsid w:val="000F1EF5"/>
    <w:rsid w:val="000F203B"/>
    <w:rsid w:val="000F21DD"/>
    <w:rsid w:val="000F22E8"/>
    <w:rsid w:val="000F22ED"/>
    <w:rsid w:val="000F2461"/>
    <w:rsid w:val="000F2936"/>
    <w:rsid w:val="000F2F2A"/>
    <w:rsid w:val="000F2F65"/>
    <w:rsid w:val="000F321E"/>
    <w:rsid w:val="000F33F7"/>
    <w:rsid w:val="000F35AF"/>
    <w:rsid w:val="000F3725"/>
    <w:rsid w:val="000F3DBD"/>
    <w:rsid w:val="000F4373"/>
    <w:rsid w:val="000F4716"/>
    <w:rsid w:val="000F4A85"/>
    <w:rsid w:val="000F4C56"/>
    <w:rsid w:val="000F4C8A"/>
    <w:rsid w:val="000F4CFE"/>
    <w:rsid w:val="000F4E1D"/>
    <w:rsid w:val="000F4E54"/>
    <w:rsid w:val="000F5817"/>
    <w:rsid w:val="000F5D9E"/>
    <w:rsid w:val="000F5E5C"/>
    <w:rsid w:val="000F5E61"/>
    <w:rsid w:val="000F61C9"/>
    <w:rsid w:val="000F635F"/>
    <w:rsid w:val="000F7311"/>
    <w:rsid w:val="000F7565"/>
    <w:rsid w:val="00100318"/>
    <w:rsid w:val="00100657"/>
    <w:rsid w:val="00100B98"/>
    <w:rsid w:val="00101196"/>
    <w:rsid w:val="0010129A"/>
    <w:rsid w:val="001014A4"/>
    <w:rsid w:val="0010171F"/>
    <w:rsid w:val="001019DA"/>
    <w:rsid w:val="001020A0"/>
    <w:rsid w:val="001022C9"/>
    <w:rsid w:val="0010249C"/>
    <w:rsid w:val="001025BF"/>
    <w:rsid w:val="00102604"/>
    <w:rsid w:val="001027F3"/>
    <w:rsid w:val="00102C2B"/>
    <w:rsid w:val="00103062"/>
    <w:rsid w:val="0010359B"/>
    <w:rsid w:val="0010385B"/>
    <w:rsid w:val="0010442F"/>
    <w:rsid w:val="00104582"/>
    <w:rsid w:val="00104B48"/>
    <w:rsid w:val="001052AA"/>
    <w:rsid w:val="0010577B"/>
    <w:rsid w:val="001061BA"/>
    <w:rsid w:val="00106406"/>
    <w:rsid w:val="00106AA2"/>
    <w:rsid w:val="00106CEF"/>
    <w:rsid w:val="001070CA"/>
    <w:rsid w:val="0010713D"/>
    <w:rsid w:val="001071F2"/>
    <w:rsid w:val="0010772F"/>
    <w:rsid w:val="00107F47"/>
    <w:rsid w:val="00110446"/>
    <w:rsid w:val="00110818"/>
    <w:rsid w:val="00110AEC"/>
    <w:rsid w:val="00110E32"/>
    <w:rsid w:val="0011143F"/>
    <w:rsid w:val="001117BA"/>
    <w:rsid w:val="001117EE"/>
    <w:rsid w:val="00111A19"/>
    <w:rsid w:val="00111CEB"/>
    <w:rsid w:val="00111D3E"/>
    <w:rsid w:val="00111F03"/>
    <w:rsid w:val="00111F95"/>
    <w:rsid w:val="00112491"/>
    <w:rsid w:val="001127C4"/>
    <w:rsid w:val="00112CC4"/>
    <w:rsid w:val="00112D38"/>
    <w:rsid w:val="00113595"/>
    <w:rsid w:val="00113618"/>
    <w:rsid w:val="00113E52"/>
    <w:rsid w:val="00114072"/>
    <w:rsid w:val="00114369"/>
    <w:rsid w:val="00114654"/>
    <w:rsid w:val="001153C7"/>
    <w:rsid w:val="0011554B"/>
    <w:rsid w:val="00115B78"/>
    <w:rsid w:val="0011636F"/>
    <w:rsid w:val="001167A8"/>
    <w:rsid w:val="0011683F"/>
    <w:rsid w:val="00116A7E"/>
    <w:rsid w:val="00116E07"/>
    <w:rsid w:val="00116ED6"/>
    <w:rsid w:val="00117073"/>
    <w:rsid w:val="00117079"/>
    <w:rsid w:val="0012085F"/>
    <w:rsid w:val="00120B98"/>
    <w:rsid w:val="001216DA"/>
    <w:rsid w:val="00121840"/>
    <w:rsid w:val="00121AEC"/>
    <w:rsid w:val="00121B14"/>
    <w:rsid w:val="00121E48"/>
    <w:rsid w:val="00122132"/>
    <w:rsid w:val="00122388"/>
    <w:rsid w:val="001228DF"/>
    <w:rsid w:val="00122A59"/>
    <w:rsid w:val="00122C10"/>
    <w:rsid w:val="00123032"/>
    <w:rsid w:val="0012312C"/>
    <w:rsid w:val="001240FC"/>
    <w:rsid w:val="0012426C"/>
    <w:rsid w:val="001248A3"/>
    <w:rsid w:val="00124D7B"/>
    <w:rsid w:val="0012524D"/>
    <w:rsid w:val="001252C5"/>
    <w:rsid w:val="0012541E"/>
    <w:rsid w:val="001255AE"/>
    <w:rsid w:val="00125812"/>
    <w:rsid w:val="001259C4"/>
    <w:rsid w:val="0012663F"/>
    <w:rsid w:val="0012676C"/>
    <w:rsid w:val="00126783"/>
    <w:rsid w:val="001270CD"/>
    <w:rsid w:val="001271E3"/>
    <w:rsid w:val="0012770E"/>
    <w:rsid w:val="001307CA"/>
    <w:rsid w:val="00130A05"/>
    <w:rsid w:val="00130BB4"/>
    <w:rsid w:val="00130C75"/>
    <w:rsid w:val="0013112F"/>
    <w:rsid w:val="0013175E"/>
    <w:rsid w:val="00131A61"/>
    <w:rsid w:val="001326E1"/>
    <w:rsid w:val="00132DAA"/>
    <w:rsid w:val="00133444"/>
    <w:rsid w:val="0013345D"/>
    <w:rsid w:val="00133513"/>
    <w:rsid w:val="00133833"/>
    <w:rsid w:val="001338BC"/>
    <w:rsid w:val="00133A8A"/>
    <w:rsid w:val="00133D8B"/>
    <w:rsid w:val="00133E3E"/>
    <w:rsid w:val="0013429B"/>
    <w:rsid w:val="001354C5"/>
    <w:rsid w:val="0013575F"/>
    <w:rsid w:val="00135E63"/>
    <w:rsid w:val="00135F14"/>
    <w:rsid w:val="00137343"/>
    <w:rsid w:val="0013749E"/>
    <w:rsid w:val="00137A42"/>
    <w:rsid w:val="0014043B"/>
    <w:rsid w:val="0014076F"/>
    <w:rsid w:val="00140771"/>
    <w:rsid w:val="00140885"/>
    <w:rsid w:val="00141388"/>
    <w:rsid w:val="001414D4"/>
    <w:rsid w:val="00141A31"/>
    <w:rsid w:val="00141DEE"/>
    <w:rsid w:val="00142030"/>
    <w:rsid w:val="0014294A"/>
    <w:rsid w:val="001429D7"/>
    <w:rsid w:val="00142F1F"/>
    <w:rsid w:val="00143167"/>
    <w:rsid w:val="001439C7"/>
    <w:rsid w:val="00143A8F"/>
    <w:rsid w:val="00143CA7"/>
    <w:rsid w:val="00143CDB"/>
    <w:rsid w:val="00143EC3"/>
    <w:rsid w:val="0014480F"/>
    <w:rsid w:val="00144921"/>
    <w:rsid w:val="00144952"/>
    <w:rsid w:val="00144DBB"/>
    <w:rsid w:val="00144E08"/>
    <w:rsid w:val="00144F0D"/>
    <w:rsid w:val="001451B6"/>
    <w:rsid w:val="001452E3"/>
    <w:rsid w:val="00145B6C"/>
    <w:rsid w:val="00145BA0"/>
    <w:rsid w:val="00145D8A"/>
    <w:rsid w:val="00145F8C"/>
    <w:rsid w:val="00146032"/>
    <w:rsid w:val="00146366"/>
    <w:rsid w:val="00146DA5"/>
    <w:rsid w:val="00146E93"/>
    <w:rsid w:val="00147CBC"/>
    <w:rsid w:val="00147DE0"/>
    <w:rsid w:val="001505EF"/>
    <w:rsid w:val="00150671"/>
    <w:rsid w:val="00150C0B"/>
    <w:rsid w:val="001510BC"/>
    <w:rsid w:val="00151153"/>
    <w:rsid w:val="0015116D"/>
    <w:rsid w:val="0015151A"/>
    <w:rsid w:val="00151652"/>
    <w:rsid w:val="001516E6"/>
    <w:rsid w:val="00151781"/>
    <w:rsid w:val="00151F9F"/>
    <w:rsid w:val="00151FE8"/>
    <w:rsid w:val="00152004"/>
    <w:rsid w:val="001520D8"/>
    <w:rsid w:val="00152E57"/>
    <w:rsid w:val="001533D3"/>
    <w:rsid w:val="00153BFC"/>
    <w:rsid w:val="00153C45"/>
    <w:rsid w:val="00154119"/>
    <w:rsid w:val="00154258"/>
    <w:rsid w:val="001543B1"/>
    <w:rsid w:val="00154BED"/>
    <w:rsid w:val="00154C32"/>
    <w:rsid w:val="00154F3A"/>
    <w:rsid w:val="001554D7"/>
    <w:rsid w:val="0015584F"/>
    <w:rsid w:val="00155A84"/>
    <w:rsid w:val="00155DA6"/>
    <w:rsid w:val="00155DF4"/>
    <w:rsid w:val="00156332"/>
    <w:rsid w:val="0015683B"/>
    <w:rsid w:val="00156844"/>
    <w:rsid w:val="00156ACE"/>
    <w:rsid w:val="00156B35"/>
    <w:rsid w:val="00156C31"/>
    <w:rsid w:val="0015716B"/>
    <w:rsid w:val="0015739B"/>
    <w:rsid w:val="0015739F"/>
    <w:rsid w:val="001576F7"/>
    <w:rsid w:val="00157E91"/>
    <w:rsid w:val="00160264"/>
    <w:rsid w:val="00160395"/>
    <w:rsid w:val="001608C0"/>
    <w:rsid w:val="0016090B"/>
    <w:rsid w:val="0016094B"/>
    <w:rsid w:val="00160C90"/>
    <w:rsid w:val="00160D48"/>
    <w:rsid w:val="00161219"/>
    <w:rsid w:val="00163B36"/>
    <w:rsid w:val="0016445F"/>
    <w:rsid w:val="00164A24"/>
    <w:rsid w:val="00164C7A"/>
    <w:rsid w:val="00164FDB"/>
    <w:rsid w:val="001655AA"/>
    <w:rsid w:val="00165961"/>
    <w:rsid w:val="00165F4F"/>
    <w:rsid w:val="00166359"/>
    <w:rsid w:val="00166CAD"/>
    <w:rsid w:val="0016704D"/>
    <w:rsid w:val="001675E4"/>
    <w:rsid w:val="0016792F"/>
    <w:rsid w:val="00167DF8"/>
    <w:rsid w:val="001704F5"/>
    <w:rsid w:val="00170AAF"/>
    <w:rsid w:val="00170BDD"/>
    <w:rsid w:val="00170C4E"/>
    <w:rsid w:val="00170D52"/>
    <w:rsid w:val="00171698"/>
    <w:rsid w:val="0017197F"/>
    <w:rsid w:val="00171ED1"/>
    <w:rsid w:val="0017224B"/>
    <w:rsid w:val="00172259"/>
    <w:rsid w:val="00172B2F"/>
    <w:rsid w:val="0017326C"/>
    <w:rsid w:val="00173834"/>
    <w:rsid w:val="00173DC4"/>
    <w:rsid w:val="00174E25"/>
    <w:rsid w:val="001750A4"/>
    <w:rsid w:val="001756C4"/>
    <w:rsid w:val="0017583A"/>
    <w:rsid w:val="00175932"/>
    <w:rsid w:val="00175EE7"/>
    <w:rsid w:val="00176282"/>
    <w:rsid w:val="0017632F"/>
    <w:rsid w:val="001766F1"/>
    <w:rsid w:val="00176A44"/>
    <w:rsid w:val="00176CEF"/>
    <w:rsid w:val="001774F5"/>
    <w:rsid w:val="00177CCC"/>
    <w:rsid w:val="00177E92"/>
    <w:rsid w:val="00177F91"/>
    <w:rsid w:val="00180175"/>
    <w:rsid w:val="0018090B"/>
    <w:rsid w:val="00180B3C"/>
    <w:rsid w:val="001812D2"/>
    <w:rsid w:val="001826CC"/>
    <w:rsid w:val="00183620"/>
    <w:rsid w:val="00183982"/>
    <w:rsid w:val="001841C3"/>
    <w:rsid w:val="0018466B"/>
    <w:rsid w:val="00184959"/>
    <w:rsid w:val="00185128"/>
    <w:rsid w:val="0018566B"/>
    <w:rsid w:val="00185AB2"/>
    <w:rsid w:val="00185C13"/>
    <w:rsid w:val="00185C6A"/>
    <w:rsid w:val="00185C87"/>
    <w:rsid w:val="00185D07"/>
    <w:rsid w:val="00185D3C"/>
    <w:rsid w:val="00185E99"/>
    <w:rsid w:val="00186BBA"/>
    <w:rsid w:val="00186D80"/>
    <w:rsid w:val="00186EF1"/>
    <w:rsid w:val="00186F7F"/>
    <w:rsid w:val="00187443"/>
    <w:rsid w:val="001874B5"/>
    <w:rsid w:val="001879C3"/>
    <w:rsid w:val="00187B0D"/>
    <w:rsid w:val="00190113"/>
    <w:rsid w:val="00190193"/>
    <w:rsid w:val="00190256"/>
    <w:rsid w:val="00190307"/>
    <w:rsid w:val="0019057E"/>
    <w:rsid w:val="00190818"/>
    <w:rsid w:val="001909C6"/>
    <w:rsid w:val="00191379"/>
    <w:rsid w:val="00191784"/>
    <w:rsid w:val="001917E6"/>
    <w:rsid w:val="00191B93"/>
    <w:rsid w:val="00191CC3"/>
    <w:rsid w:val="00192087"/>
    <w:rsid w:val="00192256"/>
    <w:rsid w:val="00192324"/>
    <w:rsid w:val="001926BC"/>
    <w:rsid w:val="00192A8C"/>
    <w:rsid w:val="00192BB6"/>
    <w:rsid w:val="00192CF2"/>
    <w:rsid w:val="00192D7D"/>
    <w:rsid w:val="00192DEB"/>
    <w:rsid w:val="00192ED0"/>
    <w:rsid w:val="00192FB8"/>
    <w:rsid w:val="001930C5"/>
    <w:rsid w:val="00193374"/>
    <w:rsid w:val="001933DB"/>
    <w:rsid w:val="00193EDF"/>
    <w:rsid w:val="00193F69"/>
    <w:rsid w:val="00193F94"/>
    <w:rsid w:val="00194383"/>
    <w:rsid w:val="00194EBA"/>
    <w:rsid w:val="00194FFA"/>
    <w:rsid w:val="0019530D"/>
    <w:rsid w:val="00195D74"/>
    <w:rsid w:val="00195E12"/>
    <w:rsid w:val="0019638E"/>
    <w:rsid w:val="001963F7"/>
    <w:rsid w:val="00196690"/>
    <w:rsid w:val="001968D1"/>
    <w:rsid w:val="00196A26"/>
    <w:rsid w:val="00196E8C"/>
    <w:rsid w:val="00196EA3"/>
    <w:rsid w:val="00197040"/>
    <w:rsid w:val="001971CF"/>
    <w:rsid w:val="00197AA8"/>
    <w:rsid w:val="00197BCB"/>
    <w:rsid w:val="00197C58"/>
    <w:rsid w:val="001A0BF1"/>
    <w:rsid w:val="001A0F54"/>
    <w:rsid w:val="001A12A2"/>
    <w:rsid w:val="001A149C"/>
    <w:rsid w:val="001A1BBD"/>
    <w:rsid w:val="001A1DB8"/>
    <w:rsid w:val="001A1DF3"/>
    <w:rsid w:val="001A1E78"/>
    <w:rsid w:val="001A2155"/>
    <w:rsid w:val="001A2174"/>
    <w:rsid w:val="001A247F"/>
    <w:rsid w:val="001A2C49"/>
    <w:rsid w:val="001A2EAA"/>
    <w:rsid w:val="001A303E"/>
    <w:rsid w:val="001A318A"/>
    <w:rsid w:val="001A373C"/>
    <w:rsid w:val="001A3C15"/>
    <w:rsid w:val="001A3C9C"/>
    <w:rsid w:val="001A3CFA"/>
    <w:rsid w:val="001A4471"/>
    <w:rsid w:val="001A49D6"/>
    <w:rsid w:val="001A4AD9"/>
    <w:rsid w:val="001A4DEB"/>
    <w:rsid w:val="001A4E9E"/>
    <w:rsid w:val="001A54E1"/>
    <w:rsid w:val="001A5796"/>
    <w:rsid w:val="001A5BB3"/>
    <w:rsid w:val="001A5D95"/>
    <w:rsid w:val="001A6275"/>
    <w:rsid w:val="001A6A0B"/>
    <w:rsid w:val="001A6B3F"/>
    <w:rsid w:val="001A6D79"/>
    <w:rsid w:val="001A6FD3"/>
    <w:rsid w:val="001A71C3"/>
    <w:rsid w:val="001A77FD"/>
    <w:rsid w:val="001A7BAF"/>
    <w:rsid w:val="001A7DFB"/>
    <w:rsid w:val="001B06F0"/>
    <w:rsid w:val="001B076E"/>
    <w:rsid w:val="001B1180"/>
    <w:rsid w:val="001B122D"/>
    <w:rsid w:val="001B17EC"/>
    <w:rsid w:val="001B1B4A"/>
    <w:rsid w:val="001B1C87"/>
    <w:rsid w:val="001B245E"/>
    <w:rsid w:val="001B25D7"/>
    <w:rsid w:val="001B26F8"/>
    <w:rsid w:val="001B2E20"/>
    <w:rsid w:val="001B30A3"/>
    <w:rsid w:val="001B313E"/>
    <w:rsid w:val="001B33E9"/>
    <w:rsid w:val="001B38A3"/>
    <w:rsid w:val="001B39A7"/>
    <w:rsid w:val="001B3D01"/>
    <w:rsid w:val="001B3F16"/>
    <w:rsid w:val="001B3FFD"/>
    <w:rsid w:val="001B4484"/>
    <w:rsid w:val="001B4969"/>
    <w:rsid w:val="001B4D3D"/>
    <w:rsid w:val="001B4DC2"/>
    <w:rsid w:val="001B4F46"/>
    <w:rsid w:val="001B4F50"/>
    <w:rsid w:val="001B62A8"/>
    <w:rsid w:val="001B6FD7"/>
    <w:rsid w:val="001B7187"/>
    <w:rsid w:val="001B742C"/>
    <w:rsid w:val="001B7C53"/>
    <w:rsid w:val="001B7F1D"/>
    <w:rsid w:val="001B7F89"/>
    <w:rsid w:val="001C0332"/>
    <w:rsid w:val="001C046E"/>
    <w:rsid w:val="001C050A"/>
    <w:rsid w:val="001C0510"/>
    <w:rsid w:val="001C0FB1"/>
    <w:rsid w:val="001C1472"/>
    <w:rsid w:val="001C1507"/>
    <w:rsid w:val="001C16E9"/>
    <w:rsid w:val="001C2209"/>
    <w:rsid w:val="001C2BE4"/>
    <w:rsid w:val="001C316B"/>
    <w:rsid w:val="001C32B3"/>
    <w:rsid w:val="001C35B9"/>
    <w:rsid w:val="001C392B"/>
    <w:rsid w:val="001C393E"/>
    <w:rsid w:val="001C3AEF"/>
    <w:rsid w:val="001C3B97"/>
    <w:rsid w:val="001C3E47"/>
    <w:rsid w:val="001C4A8C"/>
    <w:rsid w:val="001C5804"/>
    <w:rsid w:val="001C636F"/>
    <w:rsid w:val="001C6EB6"/>
    <w:rsid w:val="001C72D8"/>
    <w:rsid w:val="001C7695"/>
    <w:rsid w:val="001C79F8"/>
    <w:rsid w:val="001D027C"/>
    <w:rsid w:val="001D039D"/>
    <w:rsid w:val="001D0721"/>
    <w:rsid w:val="001D11CA"/>
    <w:rsid w:val="001D1558"/>
    <w:rsid w:val="001D18FD"/>
    <w:rsid w:val="001D1D7C"/>
    <w:rsid w:val="001D21EC"/>
    <w:rsid w:val="001D24B3"/>
    <w:rsid w:val="001D25B9"/>
    <w:rsid w:val="001D2616"/>
    <w:rsid w:val="001D291D"/>
    <w:rsid w:val="001D37EE"/>
    <w:rsid w:val="001D3AAB"/>
    <w:rsid w:val="001D3AE9"/>
    <w:rsid w:val="001D3EDF"/>
    <w:rsid w:val="001D3F90"/>
    <w:rsid w:val="001D40DC"/>
    <w:rsid w:val="001D41DD"/>
    <w:rsid w:val="001D4384"/>
    <w:rsid w:val="001D4446"/>
    <w:rsid w:val="001D4DFB"/>
    <w:rsid w:val="001D512B"/>
    <w:rsid w:val="001D5484"/>
    <w:rsid w:val="001D56C3"/>
    <w:rsid w:val="001D5C79"/>
    <w:rsid w:val="001D6171"/>
    <w:rsid w:val="001D61D4"/>
    <w:rsid w:val="001D6446"/>
    <w:rsid w:val="001D6C02"/>
    <w:rsid w:val="001D70E3"/>
    <w:rsid w:val="001D71CF"/>
    <w:rsid w:val="001D7583"/>
    <w:rsid w:val="001D7A18"/>
    <w:rsid w:val="001D7AB2"/>
    <w:rsid w:val="001E009D"/>
    <w:rsid w:val="001E01FF"/>
    <w:rsid w:val="001E0562"/>
    <w:rsid w:val="001E08CA"/>
    <w:rsid w:val="001E0949"/>
    <w:rsid w:val="001E0B34"/>
    <w:rsid w:val="001E0B57"/>
    <w:rsid w:val="001E0E97"/>
    <w:rsid w:val="001E1503"/>
    <w:rsid w:val="001E1BA5"/>
    <w:rsid w:val="001E335F"/>
    <w:rsid w:val="001E3368"/>
    <w:rsid w:val="001E342A"/>
    <w:rsid w:val="001E3944"/>
    <w:rsid w:val="001E41D2"/>
    <w:rsid w:val="001E4686"/>
    <w:rsid w:val="001E4B79"/>
    <w:rsid w:val="001E4E86"/>
    <w:rsid w:val="001E58F0"/>
    <w:rsid w:val="001E59A4"/>
    <w:rsid w:val="001E5E86"/>
    <w:rsid w:val="001E5F60"/>
    <w:rsid w:val="001E607B"/>
    <w:rsid w:val="001E6511"/>
    <w:rsid w:val="001E75D2"/>
    <w:rsid w:val="001E7E12"/>
    <w:rsid w:val="001E7FE1"/>
    <w:rsid w:val="001F0023"/>
    <w:rsid w:val="001F037B"/>
    <w:rsid w:val="001F0860"/>
    <w:rsid w:val="001F08E1"/>
    <w:rsid w:val="001F0E90"/>
    <w:rsid w:val="001F1056"/>
    <w:rsid w:val="001F12D1"/>
    <w:rsid w:val="001F1397"/>
    <w:rsid w:val="001F151B"/>
    <w:rsid w:val="001F2125"/>
    <w:rsid w:val="001F26DE"/>
    <w:rsid w:val="001F271B"/>
    <w:rsid w:val="001F28D8"/>
    <w:rsid w:val="001F2A49"/>
    <w:rsid w:val="001F2EE7"/>
    <w:rsid w:val="001F2F77"/>
    <w:rsid w:val="001F3181"/>
    <w:rsid w:val="001F32F4"/>
    <w:rsid w:val="001F388E"/>
    <w:rsid w:val="001F38F5"/>
    <w:rsid w:val="001F3F81"/>
    <w:rsid w:val="001F4488"/>
    <w:rsid w:val="001F47E5"/>
    <w:rsid w:val="001F4955"/>
    <w:rsid w:val="001F57CF"/>
    <w:rsid w:val="001F5BF0"/>
    <w:rsid w:val="001F5DD0"/>
    <w:rsid w:val="001F6920"/>
    <w:rsid w:val="001F7642"/>
    <w:rsid w:val="001F77C0"/>
    <w:rsid w:val="001F7880"/>
    <w:rsid w:val="001F7D92"/>
    <w:rsid w:val="001F7F87"/>
    <w:rsid w:val="0020022F"/>
    <w:rsid w:val="00200CD0"/>
    <w:rsid w:val="0020102E"/>
    <w:rsid w:val="002019BB"/>
    <w:rsid w:val="00201E53"/>
    <w:rsid w:val="00202ED5"/>
    <w:rsid w:val="002034AE"/>
    <w:rsid w:val="00203686"/>
    <w:rsid w:val="00203E85"/>
    <w:rsid w:val="0020441E"/>
    <w:rsid w:val="0020460A"/>
    <w:rsid w:val="00204773"/>
    <w:rsid w:val="00204F6F"/>
    <w:rsid w:val="002052E4"/>
    <w:rsid w:val="00205602"/>
    <w:rsid w:val="00205B2B"/>
    <w:rsid w:val="00205C00"/>
    <w:rsid w:val="00205D5F"/>
    <w:rsid w:val="00205FA3"/>
    <w:rsid w:val="00205FE6"/>
    <w:rsid w:val="00206149"/>
    <w:rsid w:val="00206565"/>
    <w:rsid w:val="00206860"/>
    <w:rsid w:val="002071C2"/>
    <w:rsid w:val="00207276"/>
    <w:rsid w:val="002074A7"/>
    <w:rsid w:val="002074C6"/>
    <w:rsid w:val="00207743"/>
    <w:rsid w:val="002078F3"/>
    <w:rsid w:val="00207929"/>
    <w:rsid w:val="00207AE7"/>
    <w:rsid w:val="00207E33"/>
    <w:rsid w:val="00207FD4"/>
    <w:rsid w:val="00210873"/>
    <w:rsid w:val="00210F34"/>
    <w:rsid w:val="00211134"/>
    <w:rsid w:val="00211413"/>
    <w:rsid w:val="00211A23"/>
    <w:rsid w:val="00211F76"/>
    <w:rsid w:val="0021226C"/>
    <w:rsid w:val="00212C07"/>
    <w:rsid w:val="00212CEA"/>
    <w:rsid w:val="00212E11"/>
    <w:rsid w:val="002131D9"/>
    <w:rsid w:val="002132E9"/>
    <w:rsid w:val="00213C64"/>
    <w:rsid w:val="00213CC7"/>
    <w:rsid w:val="00213F8E"/>
    <w:rsid w:val="002140A5"/>
    <w:rsid w:val="00214242"/>
    <w:rsid w:val="00214AD8"/>
    <w:rsid w:val="00214F4B"/>
    <w:rsid w:val="00215516"/>
    <w:rsid w:val="002157C8"/>
    <w:rsid w:val="00215E31"/>
    <w:rsid w:val="00216003"/>
    <w:rsid w:val="0021675C"/>
    <w:rsid w:val="0021691B"/>
    <w:rsid w:val="00216C92"/>
    <w:rsid w:val="00216D98"/>
    <w:rsid w:val="002206F4"/>
    <w:rsid w:val="0022079A"/>
    <w:rsid w:val="00220CC1"/>
    <w:rsid w:val="0022128F"/>
    <w:rsid w:val="002221AE"/>
    <w:rsid w:val="002221F1"/>
    <w:rsid w:val="0022259D"/>
    <w:rsid w:val="002225ED"/>
    <w:rsid w:val="002230C8"/>
    <w:rsid w:val="00224319"/>
    <w:rsid w:val="00224891"/>
    <w:rsid w:val="00224BDD"/>
    <w:rsid w:val="00225114"/>
    <w:rsid w:val="00225B4B"/>
    <w:rsid w:val="00225CAE"/>
    <w:rsid w:val="002260A7"/>
    <w:rsid w:val="002265B8"/>
    <w:rsid w:val="002269E0"/>
    <w:rsid w:val="002274B0"/>
    <w:rsid w:val="002275C5"/>
    <w:rsid w:val="00227A43"/>
    <w:rsid w:val="00227BE5"/>
    <w:rsid w:val="00227C6B"/>
    <w:rsid w:val="00227DFB"/>
    <w:rsid w:val="00227F9E"/>
    <w:rsid w:val="0023001C"/>
    <w:rsid w:val="002302F7"/>
    <w:rsid w:val="002304A0"/>
    <w:rsid w:val="00231275"/>
    <w:rsid w:val="00231606"/>
    <w:rsid w:val="00231CC9"/>
    <w:rsid w:val="0023339A"/>
    <w:rsid w:val="00233B09"/>
    <w:rsid w:val="00233B63"/>
    <w:rsid w:val="00233F58"/>
    <w:rsid w:val="002345F7"/>
    <w:rsid w:val="002352B5"/>
    <w:rsid w:val="00235644"/>
    <w:rsid w:val="002358D4"/>
    <w:rsid w:val="00235AC7"/>
    <w:rsid w:val="00235B68"/>
    <w:rsid w:val="002364DB"/>
    <w:rsid w:val="0023663D"/>
    <w:rsid w:val="002366DC"/>
    <w:rsid w:val="0023695D"/>
    <w:rsid w:val="00237197"/>
    <w:rsid w:val="002372AC"/>
    <w:rsid w:val="00237603"/>
    <w:rsid w:val="00237800"/>
    <w:rsid w:val="0024052E"/>
    <w:rsid w:val="00240D4E"/>
    <w:rsid w:val="002413F6"/>
    <w:rsid w:val="002414D4"/>
    <w:rsid w:val="00241A7E"/>
    <w:rsid w:val="00241B38"/>
    <w:rsid w:val="00241E28"/>
    <w:rsid w:val="002420B7"/>
    <w:rsid w:val="002420D3"/>
    <w:rsid w:val="002423DE"/>
    <w:rsid w:val="00243035"/>
    <w:rsid w:val="00243842"/>
    <w:rsid w:val="00244421"/>
    <w:rsid w:val="00244670"/>
    <w:rsid w:val="0024489F"/>
    <w:rsid w:val="00245FF8"/>
    <w:rsid w:val="00246049"/>
    <w:rsid w:val="0024625F"/>
    <w:rsid w:val="002462AF"/>
    <w:rsid w:val="0024661A"/>
    <w:rsid w:val="0024669B"/>
    <w:rsid w:val="00246A1C"/>
    <w:rsid w:val="00246F70"/>
    <w:rsid w:val="00247918"/>
    <w:rsid w:val="002479EA"/>
    <w:rsid w:val="0025002B"/>
    <w:rsid w:val="0025078A"/>
    <w:rsid w:val="00250F4A"/>
    <w:rsid w:val="002516E6"/>
    <w:rsid w:val="00251B04"/>
    <w:rsid w:val="00251DFD"/>
    <w:rsid w:val="00251E9B"/>
    <w:rsid w:val="00252432"/>
    <w:rsid w:val="0025285C"/>
    <w:rsid w:val="0025296E"/>
    <w:rsid w:val="00253419"/>
    <w:rsid w:val="0025362E"/>
    <w:rsid w:val="002540B4"/>
    <w:rsid w:val="00254738"/>
    <w:rsid w:val="00254E0E"/>
    <w:rsid w:val="00255596"/>
    <w:rsid w:val="00255F6A"/>
    <w:rsid w:val="0025665B"/>
    <w:rsid w:val="002568DF"/>
    <w:rsid w:val="00256EBF"/>
    <w:rsid w:val="00256FAD"/>
    <w:rsid w:val="002575E3"/>
    <w:rsid w:val="00257D99"/>
    <w:rsid w:val="002604B4"/>
    <w:rsid w:val="002609CC"/>
    <w:rsid w:val="00260A54"/>
    <w:rsid w:val="00260E55"/>
    <w:rsid w:val="00260ECF"/>
    <w:rsid w:val="0026100E"/>
    <w:rsid w:val="0026118D"/>
    <w:rsid w:val="00261608"/>
    <w:rsid w:val="00261638"/>
    <w:rsid w:val="00262364"/>
    <w:rsid w:val="00262906"/>
    <w:rsid w:val="00262E41"/>
    <w:rsid w:val="00263004"/>
    <w:rsid w:val="0026350D"/>
    <w:rsid w:val="00263E45"/>
    <w:rsid w:val="0026444B"/>
    <w:rsid w:val="0026459C"/>
    <w:rsid w:val="002645C7"/>
    <w:rsid w:val="00264CC7"/>
    <w:rsid w:val="0026570B"/>
    <w:rsid w:val="00265B9C"/>
    <w:rsid w:val="0026639B"/>
    <w:rsid w:val="002668F8"/>
    <w:rsid w:val="00266D3D"/>
    <w:rsid w:val="002675BE"/>
    <w:rsid w:val="002678B8"/>
    <w:rsid w:val="00267A67"/>
    <w:rsid w:val="00267C6C"/>
    <w:rsid w:val="0027031F"/>
    <w:rsid w:val="00270810"/>
    <w:rsid w:val="00270DEE"/>
    <w:rsid w:val="00270E86"/>
    <w:rsid w:val="0027159C"/>
    <w:rsid w:val="00271669"/>
    <w:rsid w:val="00271906"/>
    <w:rsid w:val="002724C8"/>
    <w:rsid w:val="00272503"/>
    <w:rsid w:val="0027273D"/>
    <w:rsid w:val="00272779"/>
    <w:rsid w:val="00272A14"/>
    <w:rsid w:val="00272ACF"/>
    <w:rsid w:val="0027311F"/>
    <w:rsid w:val="00273215"/>
    <w:rsid w:val="002738FB"/>
    <w:rsid w:val="00273AC1"/>
    <w:rsid w:val="00273D24"/>
    <w:rsid w:val="0027425D"/>
    <w:rsid w:val="00274308"/>
    <w:rsid w:val="00274449"/>
    <w:rsid w:val="00274554"/>
    <w:rsid w:val="00275252"/>
    <w:rsid w:val="0027555F"/>
    <w:rsid w:val="002756D1"/>
    <w:rsid w:val="0027587F"/>
    <w:rsid w:val="00275EF8"/>
    <w:rsid w:val="00276040"/>
    <w:rsid w:val="00276232"/>
    <w:rsid w:val="0027666A"/>
    <w:rsid w:val="00276997"/>
    <w:rsid w:val="00276AA9"/>
    <w:rsid w:val="00276D1C"/>
    <w:rsid w:val="0027750E"/>
    <w:rsid w:val="00277993"/>
    <w:rsid w:val="00277B29"/>
    <w:rsid w:val="00280455"/>
    <w:rsid w:val="00280698"/>
    <w:rsid w:val="00280D5C"/>
    <w:rsid w:val="00280F92"/>
    <w:rsid w:val="00281857"/>
    <w:rsid w:val="00281F91"/>
    <w:rsid w:val="00281FCA"/>
    <w:rsid w:val="00282132"/>
    <w:rsid w:val="00282245"/>
    <w:rsid w:val="002825E8"/>
    <w:rsid w:val="00282FD3"/>
    <w:rsid w:val="00283050"/>
    <w:rsid w:val="00283379"/>
    <w:rsid w:val="00283761"/>
    <w:rsid w:val="00283827"/>
    <w:rsid w:val="00283BB2"/>
    <w:rsid w:val="00284D37"/>
    <w:rsid w:val="00284DE7"/>
    <w:rsid w:val="00284F4C"/>
    <w:rsid w:val="0028501F"/>
    <w:rsid w:val="00285425"/>
    <w:rsid w:val="00285714"/>
    <w:rsid w:val="0028578B"/>
    <w:rsid w:val="00285828"/>
    <w:rsid w:val="00285B6D"/>
    <w:rsid w:val="002864EC"/>
    <w:rsid w:val="002874D2"/>
    <w:rsid w:val="002876D7"/>
    <w:rsid w:val="002879A4"/>
    <w:rsid w:val="00290153"/>
    <w:rsid w:val="002902B2"/>
    <w:rsid w:val="002902DE"/>
    <w:rsid w:val="00290397"/>
    <w:rsid w:val="002903E9"/>
    <w:rsid w:val="00290568"/>
    <w:rsid w:val="00290A73"/>
    <w:rsid w:val="00290BB5"/>
    <w:rsid w:val="00291000"/>
    <w:rsid w:val="002912FE"/>
    <w:rsid w:val="002913C6"/>
    <w:rsid w:val="002918F1"/>
    <w:rsid w:val="00292934"/>
    <w:rsid w:val="00292B35"/>
    <w:rsid w:val="00292C7D"/>
    <w:rsid w:val="00292F04"/>
    <w:rsid w:val="00293A74"/>
    <w:rsid w:val="002945F3"/>
    <w:rsid w:val="002945F5"/>
    <w:rsid w:val="00294B52"/>
    <w:rsid w:val="00294E2C"/>
    <w:rsid w:val="00295182"/>
    <w:rsid w:val="002951E4"/>
    <w:rsid w:val="002955DD"/>
    <w:rsid w:val="00295EA0"/>
    <w:rsid w:val="00295F25"/>
    <w:rsid w:val="002962D3"/>
    <w:rsid w:val="00296D22"/>
    <w:rsid w:val="00296DAF"/>
    <w:rsid w:val="0029766F"/>
    <w:rsid w:val="00297717"/>
    <w:rsid w:val="002977B7"/>
    <w:rsid w:val="002977F0"/>
    <w:rsid w:val="00297903"/>
    <w:rsid w:val="00297FAA"/>
    <w:rsid w:val="002A0357"/>
    <w:rsid w:val="002A042B"/>
    <w:rsid w:val="002A076C"/>
    <w:rsid w:val="002A0DED"/>
    <w:rsid w:val="002A11E0"/>
    <w:rsid w:val="002A1610"/>
    <w:rsid w:val="002A171B"/>
    <w:rsid w:val="002A1804"/>
    <w:rsid w:val="002A1D0D"/>
    <w:rsid w:val="002A227A"/>
    <w:rsid w:val="002A23A4"/>
    <w:rsid w:val="002A2FD8"/>
    <w:rsid w:val="002A31B8"/>
    <w:rsid w:val="002A3E5B"/>
    <w:rsid w:val="002A3F0C"/>
    <w:rsid w:val="002A42F5"/>
    <w:rsid w:val="002A44AC"/>
    <w:rsid w:val="002A4525"/>
    <w:rsid w:val="002A4552"/>
    <w:rsid w:val="002A4EE3"/>
    <w:rsid w:val="002A4FA4"/>
    <w:rsid w:val="002A532B"/>
    <w:rsid w:val="002A5F91"/>
    <w:rsid w:val="002A637C"/>
    <w:rsid w:val="002A6DF4"/>
    <w:rsid w:val="002A7057"/>
    <w:rsid w:val="002A7303"/>
    <w:rsid w:val="002A7538"/>
    <w:rsid w:val="002A790A"/>
    <w:rsid w:val="002A7969"/>
    <w:rsid w:val="002A7B9C"/>
    <w:rsid w:val="002A7ECB"/>
    <w:rsid w:val="002B0476"/>
    <w:rsid w:val="002B08E4"/>
    <w:rsid w:val="002B0F75"/>
    <w:rsid w:val="002B1A72"/>
    <w:rsid w:val="002B1D40"/>
    <w:rsid w:val="002B2020"/>
    <w:rsid w:val="002B21F1"/>
    <w:rsid w:val="002B2363"/>
    <w:rsid w:val="002B2380"/>
    <w:rsid w:val="002B28B7"/>
    <w:rsid w:val="002B2949"/>
    <w:rsid w:val="002B2B3C"/>
    <w:rsid w:val="002B451E"/>
    <w:rsid w:val="002B4520"/>
    <w:rsid w:val="002B4A8D"/>
    <w:rsid w:val="002B4B9B"/>
    <w:rsid w:val="002B4DEC"/>
    <w:rsid w:val="002B593D"/>
    <w:rsid w:val="002B5EB4"/>
    <w:rsid w:val="002B5F0D"/>
    <w:rsid w:val="002B625C"/>
    <w:rsid w:val="002B6297"/>
    <w:rsid w:val="002B6526"/>
    <w:rsid w:val="002B65E4"/>
    <w:rsid w:val="002B687B"/>
    <w:rsid w:val="002B6A55"/>
    <w:rsid w:val="002B71FA"/>
    <w:rsid w:val="002B7847"/>
    <w:rsid w:val="002B7FA2"/>
    <w:rsid w:val="002C022F"/>
    <w:rsid w:val="002C049D"/>
    <w:rsid w:val="002C0C95"/>
    <w:rsid w:val="002C0D2C"/>
    <w:rsid w:val="002C0EC7"/>
    <w:rsid w:val="002C1243"/>
    <w:rsid w:val="002C1262"/>
    <w:rsid w:val="002C158D"/>
    <w:rsid w:val="002C19EB"/>
    <w:rsid w:val="002C1A4C"/>
    <w:rsid w:val="002C1BE6"/>
    <w:rsid w:val="002C2208"/>
    <w:rsid w:val="002C33FA"/>
    <w:rsid w:val="002C35D7"/>
    <w:rsid w:val="002C3CF3"/>
    <w:rsid w:val="002C43A7"/>
    <w:rsid w:val="002C44AE"/>
    <w:rsid w:val="002C4920"/>
    <w:rsid w:val="002C4B21"/>
    <w:rsid w:val="002C4C18"/>
    <w:rsid w:val="002C4ED6"/>
    <w:rsid w:val="002C668A"/>
    <w:rsid w:val="002C6C20"/>
    <w:rsid w:val="002C6D7A"/>
    <w:rsid w:val="002C777E"/>
    <w:rsid w:val="002C786C"/>
    <w:rsid w:val="002C7B8E"/>
    <w:rsid w:val="002C7E86"/>
    <w:rsid w:val="002C7FD8"/>
    <w:rsid w:val="002D0286"/>
    <w:rsid w:val="002D0B34"/>
    <w:rsid w:val="002D162F"/>
    <w:rsid w:val="002D1C04"/>
    <w:rsid w:val="002D1E28"/>
    <w:rsid w:val="002D2F2E"/>
    <w:rsid w:val="002D4902"/>
    <w:rsid w:val="002D58A4"/>
    <w:rsid w:val="002D5937"/>
    <w:rsid w:val="002D5990"/>
    <w:rsid w:val="002D59F4"/>
    <w:rsid w:val="002D5BEB"/>
    <w:rsid w:val="002D5E1E"/>
    <w:rsid w:val="002D5E8D"/>
    <w:rsid w:val="002D62A1"/>
    <w:rsid w:val="002D6344"/>
    <w:rsid w:val="002D690D"/>
    <w:rsid w:val="002D69D9"/>
    <w:rsid w:val="002D6A9E"/>
    <w:rsid w:val="002D6AB6"/>
    <w:rsid w:val="002D719F"/>
    <w:rsid w:val="002D7220"/>
    <w:rsid w:val="002E0695"/>
    <w:rsid w:val="002E0D01"/>
    <w:rsid w:val="002E102A"/>
    <w:rsid w:val="002E1410"/>
    <w:rsid w:val="002E1783"/>
    <w:rsid w:val="002E1786"/>
    <w:rsid w:val="002E17FC"/>
    <w:rsid w:val="002E1871"/>
    <w:rsid w:val="002E188C"/>
    <w:rsid w:val="002E1FCC"/>
    <w:rsid w:val="002E2073"/>
    <w:rsid w:val="002E2A70"/>
    <w:rsid w:val="002E2F27"/>
    <w:rsid w:val="002E317C"/>
    <w:rsid w:val="002E3EEF"/>
    <w:rsid w:val="002E4CD1"/>
    <w:rsid w:val="002E4EE8"/>
    <w:rsid w:val="002E4F7D"/>
    <w:rsid w:val="002E51A4"/>
    <w:rsid w:val="002E54FB"/>
    <w:rsid w:val="002E5718"/>
    <w:rsid w:val="002E5D0C"/>
    <w:rsid w:val="002E5E7C"/>
    <w:rsid w:val="002E5F0A"/>
    <w:rsid w:val="002E6105"/>
    <w:rsid w:val="002E64EB"/>
    <w:rsid w:val="002E69A3"/>
    <w:rsid w:val="002E6F9C"/>
    <w:rsid w:val="002E72BA"/>
    <w:rsid w:val="002E7991"/>
    <w:rsid w:val="002E7B85"/>
    <w:rsid w:val="002F036A"/>
    <w:rsid w:val="002F0508"/>
    <w:rsid w:val="002F0868"/>
    <w:rsid w:val="002F11A7"/>
    <w:rsid w:val="002F217B"/>
    <w:rsid w:val="002F241D"/>
    <w:rsid w:val="002F2CB0"/>
    <w:rsid w:val="002F2D5C"/>
    <w:rsid w:val="002F3283"/>
    <w:rsid w:val="002F32F5"/>
    <w:rsid w:val="002F3948"/>
    <w:rsid w:val="002F3AE7"/>
    <w:rsid w:val="002F3EA0"/>
    <w:rsid w:val="002F3EC7"/>
    <w:rsid w:val="002F3F68"/>
    <w:rsid w:val="002F415D"/>
    <w:rsid w:val="002F44C7"/>
    <w:rsid w:val="002F4E89"/>
    <w:rsid w:val="002F4F04"/>
    <w:rsid w:val="002F4FA2"/>
    <w:rsid w:val="002F4FBA"/>
    <w:rsid w:val="002F5BAA"/>
    <w:rsid w:val="002F609B"/>
    <w:rsid w:val="002F6946"/>
    <w:rsid w:val="002F6BB4"/>
    <w:rsid w:val="002F6E26"/>
    <w:rsid w:val="002F6F05"/>
    <w:rsid w:val="002F7118"/>
    <w:rsid w:val="002F717A"/>
    <w:rsid w:val="002F775A"/>
    <w:rsid w:val="002F7A83"/>
    <w:rsid w:val="003001DD"/>
    <w:rsid w:val="00300503"/>
    <w:rsid w:val="0030082F"/>
    <w:rsid w:val="00300FFF"/>
    <w:rsid w:val="00301087"/>
    <w:rsid w:val="0030241C"/>
    <w:rsid w:val="00302763"/>
    <w:rsid w:val="003029A5"/>
    <w:rsid w:val="00302F1F"/>
    <w:rsid w:val="00303430"/>
    <w:rsid w:val="003044A9"/>
    <w:rsid w:val="0030497B"/>
    <w:rsid w:val="00305304"/>
    <w:rsid w:val="00305A76"/>
    <w:rsid w:val="00306921"/>
    <w:rsid w:val="00306EDF"/>
    <w:rsid w:val="00307A36"/>
    <w:rsid w:val="00307ECC"/>
    <w:rsid w:val="0031053F"/>
    <w:rsid w:val="00311373"/>
    <w:rsid w:val="00311802"/>
    <w:rsid w:val="00311C21"/>
    <w:rsid w:val="00311E9A"/>
    <w:rsid w:val="003121C5"/>
    <w:rsid w:val="00312B23"/>
    <w:rsid w:val="00312C4C"/>
    <w:rsid w:val="00313D64"/>
    <w:rsid w:val="00314170"/>
    <w:rsid w:val="00314502"/>
    <w:rsid w:val="00314673"/>
    <w:rsid w:val="00314858"/>
    <w:rsid w:val="00315223"/>
    <w:rsid w:val="00315592"/>
    <w:rsid w:val="0031573F"/>
    <w:rsid w:val="003157A1"/>
    <w:rsid w:val="0031580B"/>
    <w:rsid w:val="003158FD"/>
    <w:rsid w:val="003159E0"/>
    <w:rsid w:val="003162AE"/>
    <w:rsid w:val="003165FE"/>
    <w:rsid w:val="00316D06"/>
    <w:rsid w:val="00316D5F"/>
    <w:rsid w:val="00317DA4"/>
    <w:rsid w:val="00317FD2"/>
    <w:rsid w:val="003202DD"/>
    <w:rsid w:val="00320846"/>
    <w:rsid w:val="003208A8"/>
    <w:rsid w:val="00320EDF"/>
    <w:rsid w:val="00320FB3"/>
    <w:rsid w:val="003210FD"/>
    <w:rsid w:val="003218CB"/>
    <w:rsid w:val="00321DB4"/>
    <w:rsid w:val="0032255D"/>
    <w:rsid w:val="00322958"/>
    <w:rsid w:val="00322983"/>
    <w:rsid w:val="00322CD4"/>
    <w:rsid w:val="003233D0"/>
    <w:rsid w:val="00323C22"/>
    <w:rsid w:val="0032445D"/>
    <w:rsid w:val="00324869"/>
    <w:rsid w:val="003249C5"/>
    <w:rsid w:val="00324B0D"/>
    <w:rsid w:val="00325396"/>
    <w:rsid w:val="0032561C"/>
    <w:rsid w:val="00325692"/>
    <w:rsid w:val="00325964"/>
    <w:rsid w:val="00325E7B"/>
    <w:rsid w:val="003264C6"/>
    <w:rsid w:val="0032670C"/>
    <w:rsid w:val="00326D19"/>
    <w:rsid w:val="00327257"/>
    <w:rsid w:val="003276B7"/>
    <w:rsid w:val="00330C85"/>
    <w:rsid w:val="00330D17"/>
    <w:rsid w:val="00330DEF"/>
    <w:rsid w:val="003314F5"/>
    <w:rsid w:val="0033150B"/>
    <w:rsid w:val="00331A08"/>
    <w:rsid w:val="00331A24"/>
    <w:rsid w:val="00331C54"/>
    <w:rsid w:val="00331E35"/>
    <w:rsid w:val="00332060"/>
    <w:rsid w:val="00332A2A"/>
    <w:rsid w:val="00332AD8"/>
    <w:rsid w:val="00332BBD"/>
    <w:rsid w:val="00332FAD"/>
    <w:rsid w:val="003340B1"/>
    <w:rsid w:val="0033433C"/>
    <w:rsid w:val="003347BA"/>
    <w:rsid w:val="00334CC9"/>
    <w:rsid w:val="00335366"/>
    <w:rsid w:val="003353E9"/>
    <w:rsid w:val="00335E65"/>
    <w:rsid w:val="00336292"/>
    <w:rsid w:val="00336A84"/>
    <w:rsid w:val="00336B50"/>
    <w:rsid w:val="00336BC0"/>
    <w:rsid w:val="00336E4A"/>
    <w:rsid w:val="003371D8"/>
    <w:rsid w:val="003376F7"/>
    <w:rsid w:val="00337CD7"/>
    <w:rsid w:val="00337D21"/>
    <w:rsid w:val="00337E46"/>
    <w:rsid w:val="003404DF"/>
    <w:rsid w:val="00340833"/>
    <w:rsid w:val="00340B7B"/>
    <w:rsid w:val="00340BA4"/>
    <w:rsid w:val="00340CE9"/>
    <w:rsid w:val="00340EF7"/>
    <w:rsid w:val="003413D0"/>
    <w:rsid w:val="003415C8"/>
    <w:rsid w:val="00341955"/>
    <w:rsid w:val="00341989"/>
    <w:rsid w:val="00341C63"/>
    <w:rsid w:val="00341DB5"/>
    <w:rsid w:val="003424BD"/>
    <w:rsid w:val="00342603"/>
    <w:rsid w:val="003429D4"/>
    <w:rsid w:val="00342EC9"/>
    <w:rsid w:val="00342F1E"/>
    <w:rsid w:val="0034346E"/>
    <w:rsid w:val="00343C2B"/>
    <w:rsid w:val="003441B9"/>
    <w:rsid w:val="003445BA"/>
    <w:rsid w:val="00344B1B"/>
    <w:rsid w:val="0034505D"/>
    <w:rsid w:val="00345DA7"/>
    <w:rsid w:val="00345F43"/>
    <w:rsid w:val="0034606B"/>
    <w:rsid w:val="003461DD"/>
    <w:rsid w:val="003463F1"/>
    <w:rsid w:val="00347400"/>
    <w:rsid w:val="0034771E"/>
    <w:rsid w:val="00347BE8"/>
    <w:rsid w:val="00347C33"/>
    <w:rsid w:val="00347D87"/>
    <w:rsid w:val="003500FC"/>
    <w:rsid w:val="003507EB"/>
    <w:rsid w:val="00350A75"/>
    <w:rsid w:val="00351278"/>
    <w:rsid w:val="00351758"/>
    <w:rsid w:val="00351921"/>
    <w:rsid w:val="00351994"/>
    <w:rsid w:val="00351D48"/>
    <w:rsid w:val="00351D65"/>
    <w:rsid w:val="00351F4E"/>
    <w:rsid w:val="003523BC"/>
    <w:rsid w:val="00352476"/>
    <w:rsid w:val="0035278A"/>
    <w:rsid w:val="00352827"/>
    <w:rsid w:val="003536CA"/>
    <w:rsid w:val="00353BA9"/>
    <w:rsid w:val="00353D6A"/>
    <w:rsid w:val="003540E4"/>
    <w:rsid w:val="003552B3"/>
    <w:rsid w:val="003553DA"/>
    <w:rsid w:val="00355518"/>
    <w:rsid w:val="00355713"/>
    <w:rsid w:val="00355C64"/>
    <w:rsid w:val="00355C6D"/>
    <w:rsid w:val="00355DDF"/>
    <w:rsid w:val="00355DFA"/>
    <w:rsid w:val="00355EF5"/>
    <w:rsid w:val="0035605C"/>
    <w:rsid w:val="00356B78"/>
    <w:rsid w:val="00356C16"/>
    <w:rsid w:val="00356EC3"/>
    <w:rsid w:val="0035712D"/>
    <w:rsid w:val="00357553"/>
    <w:rsid w:val="00357D78"/>
    <w:rsid w:val="00360D93"/>
    <w:rsid w:val="00360FD6"/>
    <w:rsid w:val="003612B0"/>
    <w:rsid w:val="00361B19"/>
    <w:rsid w:val="00361D69"/>
    <w:rsid w:val="00361DE0"/>
    <w:rsid w:val="00362148"/>
    <w:rsid w:val="003626E2"/>
    <w:rsid w:val="00362C08"/>
    <w:rsid w:val="00362D54"/>
    <w:rsid w:val="00362E9A"/>
    <w:rsid w:val="0036327C"/>
    <w:rsid w:val="00363AE9"/>
    <w:rsid w:val="00363C7E"/>
    <w:rsid w:val="00363CC3"/>
    <w:rsid w:val="00363E60"/>
    <w:rsid w:val="00363EF5"/>
    <w:rsid w:val="0036463E"/>
    <w:rsid w:val="003647FA"/>
    <w:rsid w:val="003648E1"/>
    <w:rsid w:val="00364C64"/>
    <w:rsid w:val="00364ED5"/>
    <w:rsid w:val="00365267"/>
    <w:rsid w:val="003656D4"/>
    <w:rsid w:val="003657E5"/>
    <w:rsid w:val="0036658D"/>
    <w:rsid w:val="0036689F"/>
    <w:rsid w:val="00367047"/>
    <w:rsid w:val="00367135"/>
    <w:rsid w:val="00370B2E"/>
    <w:rsid w:val="00370B43"/>
    <w:rsid w:val="00370E76"/>
    <w:rsid w:val="0037107E"/>
    <w:rsid w:val="00371563"/>
    <w:rsid w:val="003715AB"/>
    <w:rsid w:val="00371BFB"/>
    <w:rsid w:val="00371C21"/>
    <w:rsid w:val="00371ED4"/>
    <w:rsid w:val="0037259B"/>
    <w:rsid w:val="0037297C"/>
    <w:rsid w:val="00372A41"/>
    <w:rsid w:val="00373248"/>
    <w:rsid w:val="00373C58"/>
    <w:rsid w:val="00373CAB"/>
    <w:rsid w:val="00373FC0"/>
    <w:rsid w:val="00374184"/>
    <w:rsid w:val="0037418D"/>
    <w:rsid w:val="00374376"/>
    <w:rsid w:val="0037441D"/>
    <w:rsid w:val="003744BC"/>
    <w:rsid w:val="00374762"/>
    <w:rsid w:val="00374764"/>
    <w:rsid w:val="0037481F"/>
    <w:rsid w:val="00375326"/>
    <w:rsid w:val="00375A3E"/>
    <w:rsid w:val="00375FF0"/>
    <w:rsid w:val="00376402"/>
    <w:rsid w:val="0037643A"/>
    <w:rsid w:val="00376552"/>
    <w:rsid w:val="00376B5A"/>
    <w:rsid w:val="00376E99"/>
    <w:rsid w:val="00377119"/>
    <w:rsid w:val="003776EE"/>
    <w:rsid w:val="003779E3"/>
    <w:rsid w:val="00377BB8"/>
    <w:rsid w:val="00377EAC"/>
    <w:rsid w:val="00380225"/>
    <w:rsid w:val="003807A3"/>
    <w:rsid w:val="003808F9"/>
    <w:rsid w:val="00380978"/>
    <w:rsid w:val="00380D49"/>
    <w:rsid w:val="00380F61"/>
    <w:rsid w:val="00380FE9"/>
    <w:rsid w:val="003813D7"/>
    <w:rsid w:val="003818EA"/>
    <w:rsid w:val="00381B37"/>
    <w:rsid w:val="00381D91"/>
    <w:rsid w:val="0038234A"/>
    <w:rsid w:val="00382C51"/>
    <w:rsid w:val="00382FFA"/>
    <w:rsid w:val="003835D0"/>
    <w:rsid w:val="0038392E"/>
    <w:rsid w:val="00383C3F"/>
    <w:rsid w:val="00383D49"/>
    <w:rsid w:val="00384791"/>
    <w:rsid w:val="00384D81"/>
    <w:rsid w:val="00384F58"/>
    <w:rsid w:val="00384F65"/>
    <w:rsid w:val="0038548F"/>
    <w:rsid w:val="003855A0"/>
    <w:rsid w:val="00385E59"/>
    <w:rsid w:val="003862F0"/>
    <w:rsid w:val="00386A6D"/>
    <w:rsid w:val="00386B89"/>
    <w:rsid w:val="00386CAF"/>
    <w:rsid w:val="00386D3C"/>
    <w:rsid w:val="00386F79"/>
    <w:rsid w:val="00387288"/>
    <w:rsid w:val="00387336"/>
    <w:rsid w:val="00390023"/>
    <w:rsid w:val="003902E9"/>
    <w:rsid w:val="003904B5"/>
    <w:rsid w:val="00390928"/>
    <w:rsid w:val="00390A92"/>
    <w:rsid w:val="00391CD4"/>
    <w:rsid w:val="00392659"/>
    <w:rsid w:val="00392B45"/>
    <w:rsid w:val="00392C24"/>
    <w:rsid w:val="003932BD"/>
    <w:rsid w:val="003937FB"/>
    <w:rsid w:val="00393845"/>
    <w:rsid w:val="00393CAA"/>
    <w:rsid w:val="00393D72"/>
    <w:rsid w:val="00393F93"/>
    <w:rsid w:val="003945E4"/>
    <w:rsid w:val="0039498D"/>
    <w:rsid w:val="00395034"/>
    <w:rsid w:val="00395699"/>
    <w:rsid w:val="00395A6C"/>
    <w:rsid w:val="003961AD"/>
    <w:rsid w:val="003966F1"/>
    <w:rsid w:val="00396888"/>
    <w:rsid w:val="00396BF0"/>
    <w:rsid w:val="00397AB7"/>
    <w:rsid w:val="00397F74"/>
    <w:rsid w:val="00397FD8"/>
    <w:rsid w:val="003A01B6"/>
    <w:rsid w:val="003A0842"/>
    <w:rsid w:val="003A0849"/>
    <w:rsid w:val="003A08C5"/>
    <w:rsid w:val="003A0A5A"/>
    <w:rsid w:val="003A0BE7"/>
    <w:rsid w:val="003A136A"/>
    <w:rsid w:val="003A1842"/>
    <w:rsid w:val="003A1A05"/>
    <w:rsid w:val="003A21B8"/>
    <w:rsid w:val="003A24FD"/>
    <w:rsid w:val="003A290A"/>
    <w:rsid w:val="003A2B7D"/>
    <w:rsid w:val="003A2F12"/>
    <w:rsid w:val="003A2F84"/>
    <w:rsid w:val="003A329E"/>
    <w:rsid w:val="003A3307"/>
    <w:rsid w:val="003A333E"/>
    <w:rsid w:val="003A35B2"/>
    <w:rsid w:val="003A366F"/>
    <w:rsid w:val="003A367B"/>
    <w:rsid w:val="003A3C95"/>
    <w:rsid w:val="003A4121"/>
    <w:rsid w:val="003A44A6"/>
    <w:rsid w:val="003A45C9"/>
    <w:rsid w:val="003A4ADB"/>
    <w:rsid w:val="003A5537"/>
    <w:rsid w:val="003A59E6"/>
    <w:rsid w:val="003A5AA0"/>
    <w:rsid w:val="003A5E71"/>
    <w:rsid w:val="003A6567"/>
    <w:rsid w:val="003A67F0"/>
    <w:rsid w:val="003A6A12"/>
    <w:rsid w:val="003A6B68"/>
    <w:rsid w:val="003A717E"/>
    <w:rsid w:val="003A75CB"/>
    <w:rsid w:val="003A7ED1"/>
    <w:rsid w:val="003B0D99"/>
    <w:rsid w:val="003B12A4"/>
    <w:rsid w:val="003B15C2"/>
    <w:rsid w:val="003B160D"/>
    <w:rsid w:val="003B202F"/>
    <w:rsid w:val="003B29FB"/>
    <w:rsid w:val="003B2E61"/>
    <w:rsid w:val="003B2ED9"/>
    <w:rsid w:val="003B2F8F"/>
    <w:rsid w:val="003B3157"/>
    <w:rsid w:val="003B378F"/>
    <w:rsid w:val="003B3E60"/>
    <w:rsid w:val="003B3EE4"/>
    <w:rsid w:val="003B44FC"/>
    <w:rsid w:val="003B452E"/>
    <w:rsid w:val="003B47F7"/>
    <w:rsid w:val="003B4CA2"/>
    <w:rsid w:val="003B4D24"/>
    <w:rsid w:val="003B56A6"/>
    <w:rsid w:val="003B5A7E"/>
    <w:rsid w:val="003B6063"/>
    <w:rsid w:val="003B647C"/>
    <w:rsid w:val="003B6501"/>
    <w:rsid w:val="003B6636"/>
    <w:rsid w:val="003B6DE6"/>
    <w:rsid w:val="003B73E7"/>
    <w:rsid w:val="003B7437"/>
    <w:rsid w:val="003B7478"/>
    <w:rsid w:val="003B7534"/>
    <w:rsid w:val="003B77A1"/>
    <w:rsid w:val="003B7CE0"/>
    <w:rsid w:val="003B7F19"/>
    <w:rsid w:val="003C0098"/>
    <w:rsid w:val="003C067E"/>
    <w:rsid w:val="003C0683"/>
    <w:rsid w:val="003C08F5"/>
    <w:rsid w:val="003C0C73"/>
    <w:rsid w:val="003C0F30"/>
    <w:rsid w:val="003C112D"/>
    <w:rsid w:val="003C1139"/>
    <w:rsid w:val="003C19EB"/>
    <w:rsid w:val="003C1C3B"/>
    <w:rsid w:val="003C20D9"/>
    <w:rsid w:val="003C21A6"/>
    <w:rsid w:val="003C21FB"/>
    <w:rsid w:val="003C2256"/>
    <w:rsid w:val="003C27AF"/>
    <w:rsid w:val="003C2883"/>
    <w:rsid w:val="003C2B13"/>
    <w:rsid w:val="003C2BF7"/>
    <w:rsid w:val="003C3116"/>
    <w:rsid w:val="003C349D"/>
    <w:rsid w:val="003C3548"/>
    <w:rsid w:val="003C3B6F"/>
    <w:rsid w:val="003C3BEE"/>
    <w:rsid w:val="003C3E49"/>
    <w:rsid w:val="003C3F44"/>
    <w:rsid w:val="003C494F"/>
    <w:rsid w:val="003C498F"/>
    <w:rsid w:val="003C4AD9"/>
    <w:rsid w:val="003C4DFB"/>
    <w:rsid w:val="003C50B2"/>
    <w:rsid w:val="003C51DC"/>
    <w:rsid w:val="003C5205"/>
    <w:rsid w:val="003C56BE"/>
    <w:rsid w:val="003C599B"/>
    <w:rsid w:val="003C611B"/>
    <w:rsid w:val="003C64CC"/>
    <w:rsid w:val="003C6BE5"/>
    <w:rsid w:val="003C6C71"/>
    <w:rsid w:val="003C7439"/>
    <w:rsid w:val="003C7588"/>
    <w:rsid w:val="003C7751"/>
    <w:rsid w:val="003C7E56"/>
    <w:rsid w:val="003D11A7"/>
    <w:rsid w:val="003D1371"/>
    <w:rsid w:val="003D13D2"/>
    <w:rsid w:val="003D141A"/>
    <w:rsid w:val="003D1469"/>
    <w:rsid w:val="003D1544"/>
    <w:rsid w:val="003D17C4"/>
    <w:rsid w:val="003D19B9"/>
    <w:rsid w:val="003D1BF5"/>
    <w:rsid w:val="003D1C3D"/>
    <w:rsid w:val="003D1F3F"/>
    <w:rsid w:val="003D1FAF"/>
    <w:rsid w:val="003D208F"/>
    <w:rsid w:val="003D221F"/>
    <w:rsid w:val="003D22EF"/>
    <w:rsid w:val="003D289D"/>
    <w:rsid w:val="003D3314"/>
    <w:rsid w:val="003D3420"/>
    <w:rsid w:val="003D379E"/>
    <w:rsid w:val="003D3A66"/>
    <w:rsid w:val="003D3C36"/>
    <w:rsid w:val="003D40B0"/>
    <w:rsid w:val="003D43BE"/>
    <w:rsid w:val="003D4568"/>
    <w:rsid w:val="003D4D70"/>
    <w:rsid w:val="003D5378"/>
    <w:rsid w:val="003D595E"/>
    <w:rsid w:val="003D5EE2"/>
    <w:rsid w:val="003D60AE"/>
    <w:rsid w:val="003D65C0"/>
    <w:rsid w:val="003D6FE3"/>
    <w:rsid w:val="003D7540"/>
    <w:rsid w:val="003D76CA"/>
    <w:rsid w:val="003D7922"/>
    <w:rsid w:val="003D7972"/>
    <w:rsid w:val="003D7C99"/>
    <w:rsid w:val="003D7EF0"/>
    <w:rsid w:val="003E00FC"/>
    <w:rsid w:val="003E018C"/>
    <w:rsid w:val="003E048B"/>
    <w:rsid w:val="003E07CC"/>
    <w:rsid w:val="003E0E07"/>
    <w:rsid w:val="003E1684"/>
    <w:rsid w:val="003E23C4"/>
    <w:rsid w:val="003E246A"/>
    <w:rsid w:val="003E269C"/>
    <w:rsid w:val="003E2797"/>
    <w:rsid w:val="003E331F"/>
    <w:rsid w:val="003E34F3"/>
    <w:rsid w:val="003E371F"/>
    <w:rsid w:val="003E3D03"/>
    <w:rsid w:val="003E3F8E"/>
    <w:rsid w:val="003E411F"/>
    <w:rsid w:val="003E443B"/>
    <w:rsid w:val="003E4775"/>
    <w:rsid w:val="003E487A"/>
    <w:rsid w:val="003E4AFA"/>
    <w:rsid w:val="003E4B22"/>
    <w:rsid w:val="003E4DB5"/>
    <w:rsid w:val="003E5113"/>
    <w:rsid w:val="003E51F7"/>
    <w:rsid w:val="003E5B40"/>
    <w:rsid w:val="003E5D1A"/>
    <w:rsid w:val="003E620B"/>
    <w:rsid w:val="003E62A6"/>
    <w:rsid w:val="003E661B"/>
    <w:rsid w:val="003E675C"/>
    <w:rsid w:val="003E6F6B"/>
    <w:rsid w:val="003E6FD2"/>
    <w:rsid w:val="003E7163"/>
    <w:rsid w:val="003E74B4"/>
    <w:rsid w:val="003E7788"/>
    <w:rsid w:val="003F0092"/>
    <w:rsid w:val="003F00D0"/>
    <w:rsid w:val="003F0157"/>
    <w:rsid w:val="003F01A0"/>
    <w:rsid w:val="003F0239"/>
    <w:rsid w:val="003F075D"/>
    <w:rsid w:val="003F0BB5"/>
    <w:rsid w:val="003F11EF"/>
    <w:rsid w:val="003F1393"/>
    <w:rsid w:val="003F158A"/>
    <w:rsid w:val="003F1B12"/>
    <w:rsid w:val="003F29B7"/>
    <w:rsid w:val="003F2B5A"/>
    <w:rsid w:val="003F3065"/>
    <w:rsid w:val="003F3410"/>
    <w:rsid w:val="003F38BB"/>
    <w:rsid w:val="003F3A43"/>
    <w:rsid w:val="003F3F31"/>
    <w:rsid w:val="003F42C7"/>
    <w:rsid w:val="003F446D"/>
    <w:rsid w:val="003F490D"/>
    <w:rsid w:val="003F4FE1"/>
    <w:rsid w:val="003F5603"/>
    <w:rsid w:val="003F5765"/>
    <w:rsid w:val="003F59F7"/>
    <w:rsid w:val="003F5C88"/>
    <w:rsid w:val="003F5E20"/>
    <w:rsid w:val="003F5F40"/>
    <w:rsid w:val="003F5F62"/>
    <w:rsid w:val="003F60BC"/>
    <w:rsid w:val="003F646E"/>
    <w:rsid w:val="003F6782"/>
    <w:rsid w:val="003F67B4"/>
    <w:rsid w:val="003F6947"/>
    <w:rsid w:val="003F6CFA"/>
    <w:rsid w:val="003F7562"/>
    <w:rsid w:val="003F7627"/>
    <w:rsid w:val="003F7CF1"/>
    <w:rsid w:val="003F7F41"/>
    <w:rsid w:val="0040070C"/>
    <w:rsid w:val="00400CAA"/>
    <w:rsid w:val="00400FF1"/>
    <w:rsid w:val="004011F7"/>
    <w:rsid w:val="004015C0"/>
    <w:rsid w:val="00401B3F"/>
    <w:rsid w:val="0040217D"/>
    <w:rsid w:val="004021CE"/>
    <w:rsid w:val="00402272"/>
    <w:rsid w:val="00402EC0"/>
    <w:rsid w:val="00403098"/>
    <w:rsid w:val="0040428B"/>
    <w:rsid w:val="004043E2"/>
    <w:rsid w:val="0040443A"/>
    <w:rsid w:val="0040472E"/>
    <w:rsid w:val="00404BCE"/>
    <w:rsid w:val="00404D3B"/>
    <w:rsid w:val="00404FF1"/>
    <w:rsid w:val="00405B2F"/>
    <w:rsid w:val="00406185"/>
    <w:rsid w:val="004061C6"/>
    <w:rsid w:val="004063DA"/>
    <w:rsid w:val="00406727"/>
    <w:rsid w:val="00406A49"/>
    <w:rsid w:val="00406B06"/>
    <w:rsid w:val="004070AC"/>
    <w:rsid w:val="00407C8E"/>
    <w:rsid w:val="00407D95"/>
    <w:rsid w:val="00407FF4"/>
    <w:rsid w:val="00410714"/>
    <w:rsid w:val="00410A7E"/>
    <w:rsid w:val="0041115C"/>
    <w:rsid w:val="00411704"/>
    <w:rsid w:val="00411CA4"/>
    <w:rsid w:val="00411D59"/>
    <w:rsid w:val="00411EC8"/>
    <w:rsid w:val="004120B1"/>
    <w:rsid w:val="00412530"/>
    <w:rsid w:val="00412742"/>
    <w:rsid w:val="004127DD"/>
    <w:rsid w:val="00412972"/>
    <w:rsid w:val="00412979"/>
    <w:rsid w:val="00412B08"/>
    <w:rsid w:val="00413BD7"/>
    <w:rsid w:val="00415339"/>
    <w:rsid w:val="004157BA"/>
    <w:rsid w:val="00415F54"/>
    <w:rsid w:val="0041643E"/>
    <w:rsid w:val="00416507"/>
    <w:rsid w:val="004165DC"/>
    <w:rsid w:val="004167AB"/>
    <w:rsid w:val="0041691F"/>
    <w:rsid w:val="0041787D"/>
    <w:rsid w:val="004179E7"/>
    <w:rsid w:val="004206B2"/>
    <w:rsid w:val="00420A1A"/>
    <w:rsid w:val="00420E1A"/>
    <w:rsid w:val="00421377"/>
    <w:rsid w:val="00421465"/>
    <w:rsid w:val="00421652"/>
    <w:rsid w:val="004216B2"/>
    <w:rsid w:val="00422051"/>
    <w:rsid w:val="0042224C"/>
    <w:rsid w:val="00422295"/>
    <w:rsid w:val="004239BD"/>
    <w:rsid w:val="00424553"/>
    <w:rsid w:val="00425358"/>
    <w:rsid w:val="004253E9"/>
    <w:rsid w:val="004253F2"/>
    <w:rsid w:val="00425587"/>
    <w:rsid w:val="00425631"/>
    <w:rsid w:val="00425822"/>
    <w:rsid w:val="00425D37"/>
    <w:rsid w:val="00426B97"/>
    <w:rsid w:val="00426CFB"/>
    <w:rsid w:val="00426E11"/>
    <w:rsid w:val="004276E0"/>
    <w:rsid w:val="0042786F"/>
    <w:rsid w:val="00427AC5"/>
    <w:rsid w:val="00430203"/>
    <w:rsid w:val="0043043B"/>
    <w:rsid w:val="00430592"/>
    <w:rsid w:val="004305DC"/>
    <w:rsid w:val="00430942"/>
    <w:rsid w:val="004309FC"/>
    <w:rsid w:val="00430FDD"/>
    <w:rsid w:val="00431432"/>
    <w:rsid w:val="0043195B"/>
    <w:rsid w:val="00431B98"/>
    <w:rsid w:val="00431F39"/>
    <w:rsid w:val="00432C7E"/>
    <w:rsid w:val="00432D3C"/>
    <w:rsid w:val="0043313D"/>
    <w:rsid w:val="00433871"/>
    <w:rsid w:val="004339D3"/>
    <w:rsid w:val="004346A8"/>
    <w:rsid w:val="0043475C"/>
    <w:rsid w:val="0043481F"/>
    <w:rsid w:val="00434C1E"/>
    <w:rsid w:val="00435633"/>
    <w:rsid w:val="0043572F"/>
    <w:rsid w:val="00435835"/>
    <w:rsid w:val="0043589F"/>
    <w:rsid w:val="00435BF5"/>
    <w:rsid w:val="00436240"/>
    <w:rsid w:val="00436898"/>
    <w:rsid w:val="00436B5C"/>
    <w:rsid w:val="00436E8D"/>
    <w:rsid w:val="00437717"/>
    <w:rsid w:val="004377B6"/>
    <w:rsid w:val="00437CD6"/>
    <w:rsid w:val="00437EF8"/>
    <w:rsid w:val="00440066"/>
    <w:rsid w:val="00440158"/>
    <w:rsid w:val="004402C6"/>
    <w:rsid w:val="004402D0"/>
    <w:rsid w:val="004402F3"/>
    <w:rsid w:val="004403E3"/>
    <w:rsid w:val="00440E86"/>
    <w:rsid w:val="00440FA0"/>
    <w:rsid w:val="00441349"/>
    <w:rsid w:val="00442453"/>
    <w:rsid w:val="00442A07"/>
    <w:rsid w:val="004433FF"/>
    <w:rsid w:val="00443579"/>
    <w:rsid w:val="00443B79"/>
    <w:rsid w:val="00443CED"/>
    <w:rsid w:val="004445C7"/>
    <w:rsid w:val="004448DF"/>
    <w:rsid w:val="00444D26"/>
    <w:rsid w:val="00444D82"/>
    <w:rsid w:val="00445870"/>
    <w:rsid w:val="00445962"/>
    <w:rsid w:val="004459EC"/>
    <w:rsid w:val="004460C9"/>
    <w:rsid w:val="004462C3"/>
    <w:rsid w:val="00446798"/>
    <w:rsid w:val="004469E5"/>
    <w:rsid w:val="00446B04"/>
    <w:rsid w:val="00447000"/>
    <w:rsid w:val="004471A4"/>
    <w:rsid w:val="004472FF"/>
    <w:rsid w:val="0044785D"/>
    <w:rsid w:val="00447E6A"/>
    <w:rsid w:val="00447FF3"/>
    <w:rsid w:val="0045124D"/>
    <w:rsid w:val="0045134E"/>
    <w:rsid w:val="00451616"/>
    <w:rsid w:val="00451B22"/>
    <w:rsid w:val="00452BA9"/>
    <w:rsid w:val="004535A4"/>
    <w:rsid w:val="00453843"/>
    <w:rsid w:val="00453B89"/>
    <w:rsid w:val="00453CEC"/>
    <w:rsid w:val="00453D2B"/>
    <w:rsid w:val="00454449"/>
    <w:rsid w:val="00454B66"/>
    <w:rsid w:val="00454C92"/>
    <w:rsid w:val="00455308"/>
    <w:rsid w:val="004554DE"/>
    <w:rsid w:val="0045685F"/>
    <w:rsid w:val="004569CD"/>
    <w:rsid w:val="00456CA5"/>
    <w:rsid w:val="00456D87"/>
    <w:rsid w:val="00457021"/>
    <w:rsid w:val="00457566"/>
    <w:rsid w:val="0045782B"/>
    <w:rsid w:val="00457D48"/>
    <w:rsid w:val="00460619"/>
    <w:rsid w:val="00460A4B"/>
    <w:rsid w:val="00460CC8"/>
    <w:rsid w:val="00460DB5"/>
    <w:rsid w:val="004611DB"/>
    <w:rsid w:val="00462448"/>
    <w:rsid w:val="0046330A"/>
    <w:rsid w:val="004635D6"/>
    <w:rsid w:val="004637E0"/>
    <w:rsid w:val="004639B2"/>
    <w:rsid w:val="00463B0F"/>
    <w:rsid w:val="00463CE9"/>
    <w:rsid w:val="00464313"/>
    <w:rsid w:val="004644F7"/>
    <w:rsid w:val="00464AD4"/>
    <w:rsid w:val="00464D57"/>
    <w:rsid w:val="004657C7"/>
    <w:rsid w:val="00465926"/>
    <w:rsid w:val="004663A5"/>
    <w:rsid w:val="00466412"/>
    <w:rsid w:val="00466415"/>
    <w:rsid w:val="0046664C"/>
    <w:rsid w:val="00466B8C"/>
    <w:rsid w:val="00466CC5"/>
    <w:rsid w:val="00467C83"/>
    <w:rsid w:val="00467F3C"/>
    <w:rsid w:val="00470C87"/>
    <w:rsid w:val="00470E19"/>
    <w:rsid w:val="004718CE"/>
    <w:rsid w:val="00471EC1"/>
    <w:rsid w:val="004726C2"/>
    <w:rsid w:val="00472991"/>
    <w:rsid w:val="00472DEF"/>
    <w:rsid w:val="00472F1A"/>
    <w:rsid w:val="00472FC3"/>
    <w:rsid w:val="004731B4"/>
    <w:rsid w:val="004740B3"/>
    <w:rsid w:val="0047451C"/>
    <w:rsid w:val="00474C5C"/>
    <w:rsid w:val="00474CA0"/>
    <w:rsid w:val="00475053"/>
    <w:rsid w:val="0047533F"/>
    <w:rsid w:val="00475968"/>
    <w:rsid w:val="004759F7"/>
    <w:rsid w:val="00476042"/>
    <w:rsid w:val="004762A1"/>
    <w:rsid w:val="0047633C"/>
    <w:rsid w:val="004764E0"/>
    <w:rsid w:val="004768BF"/>
    <w:rsid w:val="00476973"/>
    <w:rsid w:val="00476DBA"/>
    <w:rsid w:val="0047758D"/>
    <w:rsid w:val="004776A6"/>
    <w:rsid w:val="00477D4E"/>
    <w:rsid w:val="00480233"/>
    <w:rsid w:val="00480305"/>
    <w:rsid w:val="004808A5"/>
    <w:rsid w:val="00480CAD"/>
    <w:rsid w:val="004813BA"/>
    <w:rsid w:val="00482095"/>
    <w:rsid w:val="0048218F"/>
    <w:rsid w:val="00482193"/>
    <w:rsid w:val="004825A6"/>
    <w:rsid w:val="00482E37"/>
    <w:rsid w:val="00483012"/>
    <w:rsid w:val="00483029"/>
    <w:rsid w:val="004832F5"/>
    <w:rsid w:val="0048340E"/>
    <w:rsid w:val="0048348F"/>
    <w:rsid w:val="004836D0"/>
    <w:rsid w:val="004837F9"/>
    <w:rsid w:val="004838B1"/>
    <w:rsid w:val="00483DB7"/>
    <w:rsid w:val="00483E30"/>
    <w:rsid w:val="00484044"/>
    <w:rsid w:val="00484530"/>
    <w:rsid w:val="0048479D"/>
    <w:rsid w:val="00484A8C"/>
    <w:rsid w:val="00484AD6"/>
    <w:rsid w:val="00484B4D"/>
    <w:rsid w:val="00484C06"/>
    <w:rsid w:val="00484E93"/>
    <w:rsid w:val="00484FFD"/>
    <w:rsid w:val="004857C7"/>
    <w:rsid w:val="00485A56"/>
    <w:rsid w:val="00485C34"/>
    <w:rsid w:val="00485E8F"/>
    <w:rsid w:val="00485F98"/>
    <w:rsid w:val="00486767"/>
    <w:rsid w:val="00486876"/>
    <w:rsid w:val="00486C80"/>
    <w:rsid w:val="0048706F"/>
    <w:rsid w:val="00487392"/>
    <w:rsid w:val="004878D8"/>
    <w:rsid w:val="00487C09"/>
    <w:rsid w:val="00487E58"/>
    <w:rsid w:val="0049022F"/>
    <w:rsid w:val="004908BE"/>
    <w:rsid w:val="00490995"/>
    <w:rsid w:val="00490A7A"/>
    <w:rsid w:val="00490DEE"/>
    <w:rsid w:val="00490FB1"/>
    <w:rsid w:val="00491160"/>
    <w:rsid w:val="004912C8"/>
    <w:rsid w:val="004916B0"/>
    <w:rsid w:val="00491B4D"/>
    <w:rsid w:val="00491CA6"/>
    <w:rsid w:val="00491CAC"/>
    <w:rsid w:val="00491ED3"/>
    <w:rsid w:val="004921D7"/>
    <w:rsid w:val="0049249A"/>
    <w:rsid w:val="0049252E"/>
    <w:rsid w:val="004925EC"/>
    <w:rsid w:val="00492871"/>
    <w:rsid w:val="004928D6"/>
    <w:rsid w:val="00492DD4"/>
    <w:rsid w:val="0049304B"/>
    <w:rsid w:val="00494A38"/>
    <w:rsid w:val="00494EEE"/>
    <w:rsid w:val="00495347"/>
    <w:rsid w:val="0049565B"/>
    <w:rsid w:val="004957C4"/>
    <w:rsid w:val="0049595E"/>
    <w:rsid w:val="00495AC7"/>
    <w:rsid w:val="004966E3"/>
    <w:rsid w:val="00496AB3"/>
    <w:rsid w:val="00496ABC"/>
    <w:rsid w:val="00496B8C"/>
    <w:rsid w:val="00496E3D"/>
    <w:rsid w:val="00497272"/>
    <w:rsid w:val="00497302"/>
    <w:rsid w:val="00497DBE"/>
    <w:rsid w:val="00497FB6"/>
    <w:rsid w:val="004A0024"/>
    <w:rsid w:val="004A014A"/>
    <w:rsid w:val="004A01C0"/>
    <w:rsid w:val="004A03A4"/>
    <w:rsid w:val="004A04D5"/>
    <w:rsid w:val="004A09CA"/>
    <w:rsid w:val="004A0C47"/>
    <w:rsid w:val="004A0E46"/>
    <w:rsid w:val="004A120F"/>
    <w:rsid w:val="004A1513"/>
    <w:rsid w:val="004A20D9"/>
    <w:rsid w:val="004A2438"/>
    <w:rsid w:val="004A2C8C"/>
    <w:rsid w:val="004A33F2"/>
    <w:rsid w:val="004A358C"/>
    <w:rsid w:val="004A3683"/>
    <w:rsid w:val="004A372C"/>
    <w:rsid w:val="004A3A1E"/>
    <w:rsid w:val="004A3A7B"/>
    <w:rsid w:val="004A4C31"/>
    <w:rsid w:val="004A4D6A"/>
    <w:rsid w:val="004A50C5"/>
    <w:rsid w:val="004A53C1"/>
    <w:rsid w:val="004A6D34"/>
    <w:rsid w:val="004A6E1F"/>
    <w:rsid w:val="004A725D"/>
    <w:rsid w:val="004A761F"/>
    <w:rsid w:val="004A7B90"/>
    <w:rsid w:val="004A7C30"/>
    <w:rsid w:val="004B02FC"/>
    <w:rsid w:val="004B0575"/>
    <w:rsid w:val="004B0924"/>
    <w:rsid w:val="004B0CE0"/>
    <w:rsid w:val="004B117F"/>
    <w:rsid w:val="004B1B5E"/>
    <w:rsid w:val="004B1CCD"/>
    <w:rsid w:val="004B20F2"/>
    <w:rsid w:val="004B23D9"/>
    <w:rsid w:val="004B274F"/>
    <w:rsid w:val="004B29DB"/>
    <w:rsid w:val="004B2B4D"/>
    <w:rsid w:val="004B31B8"/>
    <w:rsid w:val="004B384D"/>
    <w:rsid w:val="004B3C1B"/>
    <w:rsid w:val="004B3ED1"/>
    <w:rsid w:val="004B4195"/>
    <w:rsid w:val="004B422F"/>
    <w:rsid w:val="004B442C"/>
    <w:rsid w:val="004B472E"/>
    <w:rsid w:val="004B4BC9"/>
    <w:rsid w:val="004B4F47"/>
    <w:rsid w:val="004B5274"/>
    <w:rsid w:val="004B5988"/>
    <w:rsid w:val="004B5D76"/>
    <w:rsid w:val="004B67EA"/>
    <w:rsid w:val="004B69FA"/>
    <w:rsid w:val="004B6A02"/>
    <w:rsid w:val="004B6ABF"/>
    <w:rsid w:val="004B75F1"/>
    <w:rsid w:val="004B779A"/>
    <w:rsid w:val="004B7963"/>
    <w:rsid w:val="004B7DF5"/>
    <w:rsid w:val="004C01B8"/>
    <w:rsid w:val="004C036F"/>
    <w:rsid w:val="004C055D"/>
    <w:rsid w:val="004C07EE"/>
    <w:rsid w:val="004C0A28"/>
    <w:rsid w:val="004C1078"/>
    <w:rsid w:val="004C221E"/>
    <w:rsid w:val="004C2939"/>
    <w:rsid w:val="004C2C31"/>
    <w:rsid w:val="004C2D53"/>
    <w:rsid w:val="004C334A"/>
    <w:rsid w:val="004C346A"/>
    <w:rsid w:val="004C3AB2"/>
    <w:rsid w:val="004C3AD0"/>
    <w:rsid w:val="004C3BA8"/>
    <w:rsid w:val="004C46F7"/>
    <w:rsid w:val="004C4DB7"/>
    <w:rsid w:val="004C50E8"/>
    <w:rsid w:val="004C54E2"/>
    <w:rsid w:val="004C5543"/>
    <w:rsid w:val="004C5E00"/>
    <w:rsid w:val="004C5F08"/>
    <w:rsid w:val="004C5F54"/>
    <w:rsid w:val="004C60B3"/>
    <w:rsid w:val="004C6972"/>
    <w:rsid w:val="004C720D"/>
    <w:rsid w:val="004C75C4"/>
    <w:rsid w:val="004C7798"/>
    <w:rsid w:val="004C7C22"/>
    <w:rsid w:val="004D0001"/>
    <w:rsid w:val="004D01D9"/>
    <w:rsid w:val="004D031D"/>
    <w:rsid w:val="004D1050"/>
    <w:rsid w:val="004D1501"/>
    <w:rsid w:val="004D2076"/>
    <w:rsid w:val="004D2EA0"/>
    <w:rsid w:val="004D326E"/>
    <w:rsid w:val="004D3360"/>
    <w:rsid w:val="004D36C9"/>
    <w:rsid w:val="004D3B43"/>
    <w:rsid w:val="004D40D7"/>
    <w:rsid w:val="004D4172"/>
    <w:rsid w:val="004D41FD"/>
    <w:rsid w:val="004D50C1"/>
    <w:rsid w:val="004D5319"/>
    <w:rsid w:val="004D541B"/>
    <w:rsid w:val="004D54D6"/>
    <w:rsid w:val="004D5818"/>
    <w:rsid w:val="004D58DD"/>
    <w:rsid w:val="004D5B4C"/>
    <w:rsid w:val="004D6A91"/>
    <w:rsid w:val="004D6BFF"/>
    <w:rsid w:val="004D71BF"/>
    <w:rsid w:val="004D74A3"/>
    <w:rsid w:val="004D7504"/>
    <w:rsid w:val="004D7950"/>
    <w:rsid w:val="004D7A0E"/>
    <w:rsid w:val="004D7AA7"/>
    <w:rsid w:val="004E02D6"/>
    <w:rsid w:val="004E1897"/>
    <w:rsid w:val="004E1A85"/>
    <w:rsid w:val="004E1A92"/>
    <w:rsid w:val="004E1CC3"/>
    <w:rsid w:val="004E2489"/>
    <w:rsid w:val="004E2594"/>
    <w:rsid w:val="004E2C80"/>
    <w:rsid w:val="004E2FEB"/>
    <w:rsid w:val="004E3455"/>
    <w:rsid w:val="004E350A"/>
    <w:rsid w:val="004E3A76"/>
    <w:rsid w:val="004E47FD"/>
    <w:rsid w:val="004E4AAD"/>
    <w:rsid w:val="004E5502"/>
    <w:rsid w:val="004E57B2"/>
    <w:rsid w:val="004E594A"/>
    <w:rsid w:val="004E60E1"/>
    <w:rsid w:val="004E614F"/>
    <w:rsid w:val="004E6595"/>
    <w:rsid w:val="004E6885"/>
    <w:rsid w:val="004E793D"/>
    <w:rsid w:val="004E7E83"/>
    <w:rsid w:val="004E7E91"/>
    <w:rsid w:val="004F003E"/>
    <w:rsid w:val="004F00EF"/>
    <w:rsid w:val="004F0D39"/>
    <w:rsid w:val="004F1057"/>
    <w:rsid w:val="004F106A"/>
    <w:rsid w:val="004F10E0"/>
    <w:rsid w:val="004F114A"/>
    <w:rsid w:val="004F1311"/>
    <w:rsid w:val="004F15F6"/>
    <w:rsid w:val="004F1E9B"/>
    <w:rsid w:val="004F1F5C"/>
    <w:rsid w:val="004F2376"/>
    <w:rsid w:val="004F31D1"/>
    <w:rsid w:val="004F324D"/>
    <w:rsid w:val="004F3534"/>
    <w:rsid w:val="004F4586"/>
    <w:rsid w:val="004F4605"/>
    <w:rsid w:val="004F49BF"/>
    <w:rsid w:val="004F4AA6"/>
    <w:rsid w:val="004F62A2"/>
    <w:rsid w:val="004F661A"/>
    <w:rsid w:val="004F6F93"/>
    <w:rsid w:val="004F7326"/>
    <w:rsid w:val="004F75C0"/>
    <w:rsid w:val="004F777F"/>
    <w:rsid w:val="004F7925"/>
    <w:rsid w:val="0050004E"/>
    <w:rsid w:val="00500C02"/>
    <w:rsid w:val="005013B0"/>
    <w:rsid w:val="00501478"/>
    <w:rsid w:val="00501A5F"/>
    <w:rsid w:val="00501B09"/>
    <w:rsid w:val="005025E2"/>
    <w:rsid w:val="005026BC"/>
    <w:rsid w:val="00502733"/>
    <w:rsid w:val="00502AFD"/>
    <w:rsid w:val="005032A8"/>
    <w:rsid w:val="0050344A"/>
    <w:rsid w:val="00503B79"/>
    <w:rsid w:val="00503F44"/>
    <w:rsid w:val="00504C37"/>
    <w:rsid w:val="00504CD7"/>
    <w:rsid w:val="0050577A"/>
    <w:rsid w:val="005059FE"/>
    <w:rsid w:val="005061B1"/>
    <w:rsid w:val="005065D2"/>
    <w:rsid w:val="00506643"/>
    <w:rsid w:val="005071AD"/>
    <w:rsid w:val="0050722C"/>
    <w:rsid w:val="00507382"/>
    <w:rsid w:val="0050760E"/>
    <w:rsid w:val="0050771B"/>
    <w:rsid w:val="00507821"/>
    <w:rsid w:val="00507FC4"/>
    <w:rsid w:val="00510222"/>
    <w:rsid w:val="005103ED"/>
    <w:rsid w:val="00510602"/>
    <w:rsid w:val="0051100B"/>
    <w:rsid w:val="00511055"/>
    <w:rsid w:val="005119AC"/>
    <w:rsid w:val="005130F2"/>
    <w:rsid w:val="00513230"/>
    <w:rsid w:val="005139C4"/>
    <w:rsid w:val="005139CF"/>
    <w:rsid w:val="0051443C"/>
    <w:rsid w:val="00515090"/>
    <w:rsid w:val="00515853"/>
    <w:rsid w:val="00515D30"/>
    <w:rsid w:val="005165EA"/>
    <w:rsid w:val="00517089"/>
    <w:rsid w:val="005170B4"/>
    <w:rsid w:val="00517219"/>
    <w:rsid w:val="0051798F"/>
    <w:rsid w:val="00517A19"/>
    <w:rsid w:val="00517DF9"/>
    <w:rsid w:val="00517F6F"/>
    <w:rsid w:val="0052019C"/>
    <w:rsid w:val="00520269"/>
    <w:rsid w:val="005202CA"/>
    <w:rsid w:val="005204AA"/>
    <w:rsid w:val="005204FB"/>
    <w:rsid w:val="00520955"/>
    <w:rsid w:val="00520F56"/>
    <w:rsid w:val="00521AA6"/>
    <w:rsid w:val="00521C06"/>
    <w:rsid w:val="00522453"/>
    <w:rsid w:val="00522801"/>
    <w:rsid w:val="00522A2E"/>
    <w:rsid w:val="005234A0"/>
    <w:rsid w:val="005234D6"/>
    <w:rsid w:val="005235DA"/>
    <w:rsid w:val="005236F9"/>
    <w:rsid w:val="00523795"/>
    <w:rsid w:val="00523BCB"/>
    <w:rsid w:val="00524314"/>
    <w:rsid w:val="00524505"/>
    <w:rsid w:val="0052451C"/>
    <w:rsid w:val="005246D0"/>
    <w:rsid w:val="0052548C"/>
    <w:rsid w:val="005255BD"/>
    <w:rsid w:val="0052583F"/>
    <w:rsid w:val="005259DE"/>
    <w:rsid w:val="00525D83"/>
    <w:rsid w:val="00525EAD"/>
    <w:rsid w:val="005261D9"/>
    <w:rsid w:val="00526238"/>
    <w:rsid w:val="00526329"/>
    <w:rsid w:val="0052702E"/>
    <w:rsid w:val="005272C4"/>
    <w:rsid w:val="005273A1"/>
    <w:rsid w:val="00527653"/>
    <w:rsid w:val="00527F4F"/>
    <w:rsid w:val="005305E2"/>
    <w:rsid w:val="00530695"/>
    <w:rsid w:val="005312C8"/>
    <w:rsid w:val="005313C2"/>
    <w:rsid w:val="005315F2"/>
    <w:rsid w:val="005318EF"/>
    <w:rsid w:val="00531C29"/>
    <w:rsid w:val="005323A8"/>
    <w:rsid w:val="005324F5"/>
    <w:rsid w:val="0053291E"/>
    <w:rsid w:val="00532BA1"/>
    <w:rsid w:val="00532D3D"/>
    <w:rsid w:val="00532DBC"/>
    <w:rsid w:val="00533178"/>
    <w:rsid w:val="005333B5"/>
    <w:rsid w:val="005335AF"/>
    <w:rsid w:val="0053362F"/>
    <w:rsid w:val="00533729"/>
    <w:rsid w:val="005338D5"/>
    <w:rsid w:val="00533ECF"/>
    <w:rsid w:val="00533F55"/>
    <w:rsid w:val="005348DD"/>
    <w:rsid w:val="00534B93"/>
    <w:rsid w:val="00534EC1"/>
    <w:rsid w:val="0053500F"/>
    <w:rsid w:val="005356A2"/>
    <w:rsid w:val="00535A1C"/>
    <w:rsid w:val="00535C1D"/>
    <w:rsid w:val="00535D17"/>
    <w:rsid w:val="00535D30"/>
    <w:rsid w:val="005360EF"/>
    <w:rsid w:val="00536219"/>
    <w:rsid w:val="0053643F"/>
    <w:rsid w:val="0053671E"/>
    <w:rsid w:val="005369B4"/>
    <w:rsid w:val="00536D47"/>
    <w:rsid w:val="00536E4B"/>
    <w:rsid w:val="0053721B"/>
    <w:rsid w:val="00537609"/>
    <w:rsid w:val="00537D3F"/>
    <w:rsid w:val="00537F0B"/>
    <w:rsid w:val="0054070D"/>
    <w:rsid w:val="005407BB"/>
    <w:rsid w:val="0054091F"/>
    <w:rsid w:val="00541A01"/>
    <w:rsid w:val="00541E76"/>
    <w:rsid w:val="00543433"/>
    <w:rsid w:val="005436B5"/>
    <w:rsid w:val="00543D08"/>
    <w:rsid w:val="00543DB8"/>
    <w:rsid w:val="005441C8"/>
    <w:rsid w:val="00544351"/>
    <w:rsid w:val="0054449F"/>
    <w:rsid w:val="005444AF"/>
    <w:rsid w:val="0054485C"/>
    <w:rsid w:val="005448C6"/>
    <w:rsid w:val="00544EE3"/>
    <w:rsid w:val="0054540C"/>
    <w:rsid w:val="005465C0"/>
    <w:rsid w:val="005467A6"/>
    <w:rsid w:val="005467F8"/>
    <w:rsid w:val="005468EB"/>
    <w:rsid w:val="00546DB1"/>
    <w:rsid w:val="005474F5"/>
    <w:rsid w:val="005475F5"/>
    <w:rsid w:val="00547650"/>
    <w:rsid w:val="00547D4B"/>
    <w:rsid w:val="0055001E"/>
    <w:rsid w:val="00550048"/>
    <w:rsid w:val="005503F9"/>
    <w:rsid w:val="00550EC2"/>
    <w:rsid w:val="005511F4"/>
    <w:rsid w:val="005516C8"/>
    <w:rsid w:val="005526AE"/>
    <w:rsid w:val="00552D92"/>
    <w:rsid w:val="00553AFA"/>
    <w:rsid w:val="00553DDF"/>
    <w:rsid w:val="005541D7"/>
    <w:rsid w:val="005543A5"/>
    <w:rsid w:val="0055487D"/>
    <w:rsid w:val="00554C0F"/>
    <w:rsid w:val="005551AF"/>
    <w:rsid w:val="00555546"/>
    <w:rsid w:val="00555B37"/>
    <w:rsid w:val="00555BA5"/>
    <w:rsid w:val="00555E82"/>
    <w:rsid w:val="005560B0"/>
    <w:rsid w:val="0055644B"/>
    <w:rsid w:val="00556825"/>
    <w:rsid w:val="0055702A"/>
    <w:rsid w:val="00557419"/>
    <w:rsid w:val="005575B4"/>
    <w:rsid w:val="00557AA2"/>
    <w:rsid w:val="00557D1C"/>
    <w:rsid w:val="00557FC1"/>
    <w:rsid w:val="00560431"/>
    <w:rsid w:val="0056053E"/>
    <w:rsid w:val="00560C3E"/>
    <w:rsid w:val="00560C83"/>
    <w:rsid w:val="0056137C"/>
    <w:rsid w:val="00562243"/>
    <w:rsid w:val="00562293"/>
    <w:rsid w:val="0056254C"/>
    <w:rsid w:val="0056302B"/>
    <w:rsid w:val="005630BF"/>
    <w:rsid w:val="0056333C"/>
    <w:rsid w:val="00563553"/>
    <w:rsid w:val="005639FB"/>
    <w:rsid w:val="00563BE2"/>
    <w:rsid w:val="00563C18"/>
    <w:rsid w:val="00563C91"/>
    <w:rsid w:val="0056430B"/>
    <w:rsid w:val="00564B83"/>
    <w:rsid w:val="0056513F"/>
    <w:rsid w:val="00565219"/>
    <w:rsid w:val="00565DD5"/>
    <w:rsid w:val="00565EE5"/>
    <w:rsid w:val="005662E7"/>
    <w:rsid w:val="0056648B"/>
    <w:rsid w:val="0056690A"/>
    <w:rsid w:val="00566975"/>
    <w:rsid w:val="00566EE4"/>
    <w:rsid w:val="00567726"/>
    <w:rsid w:val="005678DA"/>
    <w:rsid w:val="005705A7"/>
    <w:rsid w:val="005705C3"/>
    <w:rsid w:val="005705C7"/>
    <w:rsid w:val="005706B9"/>
    <w:rsid w:val="00570DAB"/>
    <w:rsid w:val="00571163"/>
    <w:rsid w:val="0057145D"/>
    <w:rsid w:val="005716E1"/>
    <w:rsid w:val="00571BED"/>
    <w:rsid w:val="00571F21"/>
    <w:rsid w:val="00571F32"/>
    <w:rsid w:val="005724BD"/>
    <w:rsid w:val="0057320A"/>
    <w:rsid w:val="005739D7"/>
    <w:rsid w:val="00573C90"/>
    <w:rsid w:val="005740FE"/>
    <w:rsid w:val="005746C6"/>
    <w:rsid w:val="00574C2B"/>
    <w:rsid w:val="00574F1C"/>
    <w:rsid w:val="005753B8"/>
    <w:rsid w:val="005756A7"/>
    <w:rsid w:val="00575B9E"/>
    <w:rsid w:val="00575C59"/>
    <w:rsid w:val="005763A8"/>
    <w:rsid w:val="005768FF"/>
    <w:rsid w:val="00576EA2"/>
    <w:rsid w:val="00576F24"/>
    <w:rsid w:val="005775E5"/>
    <w:rsid w:val="005779A2"/>
    <w:rsid w:val="00577B35"/>
    <w:rsid w:val="00577BFA"/>
    <w:rsid w:val="005800E7"/>
    <w:rsid w:val="0058063C"/>
    <w:rsid w:val="005809EC"/>
    <w:rsid w:val="005809FB"/>
    <w:rsid w:val="00580C35"/>
    <w:rsid w:val="00580D52"/>
    <w:rsid w:val="00580ED0"/>
    <w:rsid w:val="0058139B"/>
    <w:rsid w:val="00581891"/>
    <w:rsid w:val="00581BDB"/>
    <w:rsid w:val="00582075"/>
    <w:rsid w:val="00582EAA"/>
    <w:rsid w:val="00583530"/>
    <w:rsid w:val="005835D1"/>
    <w:rsid w:val="005836A6"/>
    <w:rsid w:val="00584111"/>
    <w:rsid w:val="00584309"/>
    <w:rsid w:val="005844DD"/>
    <w:rsid w:val="005846F4"/>
    <w:rsid w:val="00584E0C"/>
    <w:rsid w:val="00585044"/>
    <w:rsid w:val="00585546"/>
    <w:rsid w:val="00585925"/>
    <w:rsid w:val="00585E8C"/>
    <w:rsid w:val="0058605A"/>
    <w:rsid w:val="00586F07"/>
    <w:rsid w:val="00587223"/>
    <w:rsid w:val="005876FF"/>
    <w:rsid w:val="005900B5"/>
    <w:rsid w:val="005900C8"/>
    <w:rsid w:val="00590ECF"/>
    <w:rsid w:val="0059115B"/>
    <w:rsid w:val="00591202"/>
    <w:rsid w:val="005916D7"/>
    <w:rsid w:val="00592146"/>
    <w:rsid w:val="00592865"/>
    <w:rsid w:val="00593764"/>
    <w:rsid w:val="00593860"/>
    <w:rsid w:val="00593884"/>
    <w:rsid w:val="0059440E"/>
    <w:rsid w:val="00594429"/>
    <w:rsid w:val="00594695"/>
    <w:rsid w:val="0059496A"/>
    <w:rsid w:val="00594C17"/>
    <w:rsid w:val="0059533B"/>
    <w:rsid w:val="00595C29"/>
    <w:rsid w:val="00595D9F"/>
    <w:rsid w:val="005963B4"/>
    <w:rsid w:val="00596575"/>
    <w:rsid w:val="005969F7"/>
    <w:rsid w:val="005975E0"/>
    <w:rsid w:val="005976AE"/>
    <w:rsid w:val="00597C35"/>
    <w:rsid w:val="00597EE2"/>
    <w:rsid w:val="005A03D0"/>
    <w:rsid w:val="005A0EE3"/>
    <w:rsid w:val="005A122A"/>
    <w:rsid w:val="005A1824"/>
    <w:rsid w:val="005A1946"/>
    <w:rsid w:val="005A1B85"/>
    <w:rsid w:val="005A1CB1"/>
    <w:rsid w:val="005A2197"/>
    <w:rsid w:val="005A274F"/>
    <w:rsid w:val="005A2918"/>
    <w:rsid w:val="005A2950"/>
    <w:rsid w:val="005A2B93"/>
    <w:rsid w:val="005A2DF3"/>
    <w:rsid w:val="005A37AF"/>
    <w:rsid w:val="005A3BE5"/>
    <w:rsid w:val="005A4554"/>
    <w:rsid w:val="005A4B2C"/>
    <w:rsid w:val="005A4C8A"/>
    <w:rsid w:val="005A5194"/>
    <w:rsid w:val="005A5839"/>
    <w:rsid w:val="005A5C3D"/>
    <w:rsid w:val="005A62CC"/>
    <w:rsid w:val="005A63DD"/>
    <w:rsid w:val="005A6837"/>
    <w:rsid w:val="005A6F8B"/>
    <w:rsid w:val="005A6FAC"/>
    <w:rsid w:val="005A71EC"/>
    <w:rsid w:val="005A7DFA"/>
    <w:rsid w:val="005B00A2"/>
    <w:rsid w:val="005B029A"/>
    <w:rsid w:val="005B09FA"/>
    <w:rsid w:val="005B0C40"/>
    <w:rsid w:val="005B0D6B"/>
    <w:rsid w:val="005B0FDE"/>
    <w:rsid w:val="005B10B6"/>
    <w:rsid w:val="005B1279"/>
    <w:rsid w:val="005B129F"/>
    <w:rsid w:val="005B1820"/>
    <w:rsid w:val="005B38E3"/>
    <w:rsid w:val="005B3AB4"/>
    <w:rsid w:val="005B3F38"/>
    <w:rsid w:val="005B55CF"/>
    <w:rsid w:val="005B5651"/>
    <w:rsid w:val="005B5668"/>
    <w:rsid w:val="005B58E5"/>
    <w:rsid w:val="005B5917"/>
    <w:rsid w:val="005B5AB9"/>
    <w:rsid w:val="005B63D4"/>
    <w:rsid w:val="005B663D"/>
    <w:rsid w:val="005B6802"/>
    <w:rsid w:val="005B7141"/>
    <w:rsid w:val="005B719A"/>
    <w:rsid w:val="005B7347"/>
    <w:rsid w:val="005B779B"/>
    <w:rsid w:val="005B7DDC"/>
    <w:rsid w:val="005B7F1C"/>
    <w:rsid w:val="005B7F27"/>
    <w:rsid w:val="005C0035"/>
    <w:rsid w:val="005C03E3"/>
    <w:rsid w:val="005C06B2"/>
    <w:rsid w:val="005C0E0B"/>
    <w:rsid w:val="005C1620"/>
    <w:rsid w:val="005C1869"/>
    <w:rsid w:val="005C1D21"/>
    <w:rsid w:val="005C1E16"/>
    <w:rsid w:val="005C1F42"/>
    <w:rsid w:val="005C209C"/>
    <w:rsid w:val="005C26D7"/>
    <w:rsid w:val="005C2959"/>
    <w:rsid w:val="005C2C17"/>
    <w:rsid w:val="005C2DA9"/>
    <w:rsid w:val="005C306A"/>
    <w:rsid w:val="005C3548"/>
    <w:rsid w:val="005C3AAF"/>
    <w:rsid w:val="005C3B46"/>
    <w:rsid w:val="005C3DBF"/>
    <w:rsid w:val="005C40F9"/>
    <w:rsid w:val="005C437D"/>
    <w:rsid w:val="005C4595"/>
    <w:rsid w:val="005C4DD1"/>
    <w:rsid w:val="005C543E"/>
    <w:rsid w:val="005C578E"/>
    <w:rsid w:val="005C5B86"/>
    <w:rsid w:val="005C63B7"/>
    <w:rsid w:val="005C6904"/>
    <w:rsid w:val="005C6B25"/>
    <w:rsid w:val="005C6FCE"/>
    <w:rsid w:val="005C6FDD"/>
    <w:rsid w:val="005C716A"/>
    <w:rsid w:val="005C7447"/>
    <w:rsid w:val="005C7979"/>
    <w:rsid w:val="005D00B4"/>
    <w:rsid w:val="005D0537"/>
    <w:rsid w:val="005D0AB6"/>
    <w:rsid w:val="005D0C6A"/>
    <w:rsid w:val="005D0CA4"/>
    <w:rsid w:val="005D10B8"/>
    <w:rsid w:val="005D128A"/>
    <w:rsid w:val="005D15A1"/>
    <w:rsid w:val="005D18CF"/>
    <w:rsid w:val="005D1C41"/>
    <w:rsid w:val="005D1D56"/>
    <w:rsid w:val="005D1DFF"/>
    <w:rsid w:val="005D2105"/>
    <w:rsid w:val="005D21CB"/>
    <w:rsid w:val="005D261D"/>
    <w:rsid w:val="005D2A36"/>
    <w:rsid w:val="005D2D78"/>
    <w:rsid w:val="005D30A5"/>
    <w:rsid w:val="005D4053"/>
    <w:rsid w:val="005D4C64"/>
    <w:rsid w:val="005D54C6"/>
    <w:rsid w:val="005D54D5"/>
    <w:rsid w:val="005D6092"/>
    <w:rsid w:val="005D6476"/>
    <w:rsid w:val="005D67DA"/>
    <w:rsid w:val="005D6807"/>
    <w:rsid w:val="005D70FC"/>
    <w:rsid w:val="005D76F2"/>
    <w:rsid w:val="005D7A17"/>
    <w:rsid w:val="005D7A92"/>
    <w:rsid w:val="005E05E2"/>
    <w:rsid w:val="005E0A60"/>
    <w:rsid w:val="005E14BB"/>
    <w:rsid w:val="005E15CC"/>
    <w:rsid w:val="005E1B64"/>
    <w:rsid w:val="005E1B97"/>
    <w:rsid w:val="005E1F35"/>
    <w:rsid w:val="005E26B2"/>
    <w:rsid w:val="005E28EF"/>
    <w:rsid w:val="005E2BC1"/>
    <w:rsid w:val="005E2D59"/>
    <w:rsid w:val="005E30FE"/>
    <w:rsid w:val="005E3738"/>
    <w:rsid w:val="005E3806"/>
    <w:rsid w:val="005E3B4B"/>
    <w:rsid w:val="005E4200"/>
    <w:rsid w:val="005E45E3"/>
    <w:rsid w:val="005E4619"/>
    <w:rsid w:val="005E4E86"/>
    <w:rsid w:val="005E54A8"/>
    <w:rsid w:val="005E55B0"/>
    <w:rsid w:val="005E5778"/>
    <w:rsid w:val="005E5E37"/>
    <w:rsid w:val="005E6174"/>
    <w:rsid w:val="005E6495"/>
    <w:rsid w:val="005E688C"/>
    <w:rsid w:val="005E6C1E"/>
    <w:rsid w:val="005E71BA"/>
    <w:rsid w:val="005E758A"/>
    <w:rsid w:val="005E7871"/>
    <w:rsid w:val="005E7CC6"/>
    <w:rsid w:val="005E7E04"/>
    <w:rsid w:val="005F047C"/>
    <w:rsid w:val="005F0545"/>
    <w:rsid w:val="005F1545"/>
    <w:rsid w:val="005F165C"/>
    <w:rsid w:val="005F1A8F"/>
    <w:rsid w:val="005F226E"/>
    <w:rsid w:val="005F28FB"/>
    <w:rsid w:val="005F2A5C"/>
    <w:rsid w:val="005F2B0B"/>
    <w:rsid w:val="005F2BC0"/>
    <w:rsid w:val="005F2DE0"/>
    <w:rsid w:val="005F30DF"/>
    <w:rsid w:val="005F320D"/>
    <w:rsid w:val="005F349B"/>
    <w:rsid w:val="005F3539"/>
    <w:rsid w:val="005F3589"/>
    <w:rsid w:val="005F3826"/>
    <w:rsid w:val="005F3C62"/>
    <w:rsid w:val="005F3DA1"/>
    <w:rsid w:val="005F437C"/>
    <w:rsid w:val="005F4390"/>
    <w:rsid w:val="005F45AA"/>
    <w:rsid w:val="005F45EC"/>
    <w:rsid w:val="005F4CCD"/>
    <w:rsid w:val="005F4DBA"/>
    <w:rsid w:val="005F53E9"/>
    <w:rsid w:val="005F553E"/>
    <w:rsid w:val="005F5AB4"/>
    <w:rsid w:val="005F5D43"/>
    <w:rsid w:val="005F6066"/>
    <w:rsid w:val="005F6561"/>
    <w:rsid w:val="005F66BA"/>
    <w:rsid w:val="005F66BB"/>
    <w:rsid w:val="005F6B83"/>
    <w:rsid w:val="005F6E60"/>
    <w:rsid w:val="005F7214"/>
    <w:rsid w:val="005F76B5"/>
    <w:rsid w:val="005F7CF2"/>
    <w:rsid w:val="006000EA"/>
    <w:rsid w:val="00600860"/>
    <w:rsid w:val="00600AF9"/>
    <w:rsid w:val="00600B43"/>
    <w:rsid w:val="00600F22"/>
    <w:rsid w:val="00600F57"/>
    <w:rsid w:val="00601758"/>
    <w:rsid w:val="006017E4"/>
    <w:rsid w:val="006019AA"/>
    <w:rsid w:val="00601F58"/>
    <w:rsid w:val="00601FC0"/>
    <w:rsid w:val="006022C3"/>
    <w:rsid w:val="00602A31"/>
    <w:rsid w:val="00602EF7"/>
    <w:rsid w:val="00603902"/>
    <w:rsid w:val="00603B8F"/>
    <w:rsid w:val="00603C7D"/>
    <w:rsid w:val="0060422C"/>
    <w:rsid w:val="0060468C"/>
    <w:rsid w:val="006046E8"/>
    <w:rsid w:val="00604A2E"/>
    <w:rsid w:val="00604A90"/>
    <w:rsid w:val="00604AB6"/>
    <w:rsid w:val="00604C65"/>
    <w:rsid w:val="00605707"/>
    <w:rsid w:val="00605CCF"/>
    <w:rsid w:val="006066C9"/>
    <w:rsid w:val="00606F69"/>
    <w:rsid w:val="006070E9"/>
    <w:rsid w:val="0060755D"/>
    <w:rsid w:val="00610422"/>
    <w:rsid w:val="00610F10"/>
    <w:rsid w:val="0061101F"/>
    <w:rsid w:val="00611B80"/>
    <w:rsid w:val="00611BF3"/>
    <w:rsid w:val="0061253B"/>
    <w:rsid w:val="006126DC"/>
    <w:rsid w:val="006126EF"/>
    <w:rsid w:val="00612905"/>
    <w:rsid w:val="00612B2D"/>
    <w:rsid w:val="00612C85"/>
    <w:rsid w:val="00612E64"/>
    <w:rsid w:val="00612E73"/>
    <w:rsid w:val="00613365"/>
    <w:rsid w:val="00613377"/>
    <w:rsid w:val="00613685"/>
    <w:rsid w:val="00613CC9"/>
    <w:rsid w:val="00613FD7"/>
    <w:rsid w:val="00614897"/>
    <w:rsid w:val="006149E7"/>
    <w:rsid w:val="00615148"/>
    <w:rsid w:val="00615611"/>
    <w:rsid w:val="00615680"/>
    <w:rsid w:val="00616225"/>
    <w:rsid w:val="006163F0"/>
    <w:rsid w:val="0061691A"/>
    <w:rsid w:val="0061759B"/>
    <w:rsid w:val="006175FA"/>
    <w:rsid w:val="0061767F"/>
    <w:rsid w:val="0061775C"/>
    <w:rsid w:val="00617A0D"/>
    <w:rsid w:val="00620195"/>
    <w:rsid w:val="00620203"/>
    <w:rsid w:val="006202E0"/>
    <w:rsid w:val="006211DE"/>
    <w:rsid w:val="00621A27"/>
    <w:rsid w:val="00621C27"/>
    <w:rsid w:val="00622873"/>
    <w:rsid w:val="00622D47"/>
    <w:rsid w:val="00622F73"/>
    <w:rsid w:val="006232B8"/>
    <w:rsid w:val="00623922"/>
    <w:rsid w:val="006239FF"/>
    <w:rsid w:val="00623E26"/>
    <w:rsid w:val="00623EBE"/>
    <w:rsid w:val="0062404E"/>
    <w:rsid w:val="00624299"/>
    <w:rsid w:val="00624356"/>
    <w:rsid w:val="00624913"/>
    <w:rsid w:val="00624917"/>
    <w:rsid w:val="00624CB4"/>
    <w:rsid w:val="006250AA"/>
    <w:rsid w:val="00625292"/>
    <w:rsid w:val="00625714"/>
    <w:rsid w:val="00625869"/>
    <w:rsid w:val="00625A81"/>
    <w:rsid w:val="00625AB8"/>
    <w:rsid w:val="00625D4B"/>
    <w:rsid w:val="00626485"/>
    <w:rsid w:val="00626929"/>
    <w:rsid w:val="006277E2"/>
    <w:rsid w:val="00627946"/>
    <w:rsid w:val="00627B31"/>
    <w:rsid w:val="00627C5C"/>
    <w:rsid w:val="00627E49"/>
    <w:rsid w:val="0063002E"/>
    <w:rsid w:val="0063027A"/>
    <w:rsid w:val="00630AEF"/>
    <w:rsid w:val="00630E0B"/>
    <w:rsid w:val="006318A7"/>
    <w:rsid w:val="0063193A"/>
    <w:rsid w:val="00631C9F"/>
    <w:rsid w:val="00631D6C"/>
    <w:rsid w:val="00632611"/>
    <w:rsid w:val="0063274A"/>
    <w:rsid w:val="00632EBB"/>
    <w:rsid w:val="0063395B"/>
    <w:rsid w:val="0063396A"/>
    <w:rsid w:val="00633BF7"/>
    <w:rsid w:val="00633C74"/>
    <w:rsid w:val="00634086"/>
    <w:rsid w:val="00634470"/>
    <w:rsid w:val="00634642"/>
    <w:rsid w:val="00634BA9"/>
    <w:rsid w:val="00634FB8"/>
    <w:rsid w:val="00635934"/>
    <w:rsid w:val="00635B7F"/>
    <w:rsid w:val="00635D8C"/>
    <w:rsid w:val="00636830"/>
    <w:rsid w:val="006368E8"/>
    <w:rsid w:val="00636AD9"/>
    <w:rsid w:val="00636B6A"/>
    <w:rsid w:val="00637100"/>
    <w:rsid w:val="00637447"/>
    <w:rsid w:val="00637776"/>
    <w:rsid w:val="00637A07"/>
    <w:rsid w:val="00637CA1"/>
    <w:rsid w:val="0064002E"/>
    <w:rsid w:val="0064050F"/>
    <w:rsid w:val="00640932"/>
    <w:rsid w:val="006413E1"/>
    <w:rsid w:val="00641456"/>
    <w:rsid w:val="00641679"/>
    <w:rsid w:val="00641834"/>
    <w:rsid w:val="00641E2A"/>
    <w:rsid w:val="0064206C"/>
    <w:rsid w:val="006421BA"/>
    <w:rsid w:val="0064270A"/>
    <w:rsid w:val="006439A6"/>
    <w:rsid w:val="006441E1"/>
    <w:rsid w:val="0064451F"/>
    <w:rsid w:val="00644867"/>
    <w:rsid w:val="006448E2"/>
    <w:rsid w:val="00644A81"/>
    <w:rsid w:val="00644CCF"/>
    <w:rsid w:val="00644DFD"/>
    <w:rsid w:val="0064528C"/>
    <w:rsid w:val="00645818"/>
    <w:rsid w:val="00645C0B"/>
    <w:rsid w:val="00645C68"/>
    <w:rsid w:val="00646074"/>
    <w:rsid w:val="00646351"/>
    <w:rsid w:val="006463D1"/>
    <w:rsid w:val="00646B2D"/>
    <w:rsid w:val="00646F58"/>
    <w:rsid w:val="00647022"/>
    <w:rsid w:val="00647593"/>
    <w:rsid w:val="00647910"/>
    <w:rsid w:val="0064794E"/>
    <w:rsid w:val="00647B52"/>
    <w:rsid w:val="0065008A"/>
    <w:rsid w:val="006508A3"/>
    <w:rsid w:val="00650AC7"/>
    <w:rsid w:val="00650C44"/>
    <w:rsid w:val="00650E63"/>
    <w:rsid w:val="0065108F"/>
    <w:rsid w:val="00651217"/>
    <w:rsid w:val="006517F6"/>
    <w:rsid w:val="00651EAD"/>
    <w:rsid w:val="00651EF8"/>
    <w:rsid w:val="00652727"/>
    <w:rsid w:val="0065362B"/>
    <w:rsid w:val="006537AC"/>
    <w:rsid w:val="00653F7E"/>
    <w:rsid w:val="006546E6"/>
    <w:rsid w:val="006547ED"/>
    <w:rsid w:val="00654A2F"/>
    <w:rsid w:val="00654C63"/>
    <w:rsid w:val="00654E08"/>
    <w:rsid w:val="00654FE2"/>
    <w:rsid w:val="00655090"/>
    <w:rsid w:val="00655AB7"/>
    <w:rsid w:val="00655ED8"/>
    <w:rsid w:val="0065626E"/>
    <w:rsid w:val="006567E7"/>
    <w:rsid w:val="00656C08"/>
    <w:rsid w:val="0065739A"/>
    <w:rsid w:val="006573B3"/>
    <w:rsid w:val="00657B93"/>
    <w:rsid w:val="00660527"/>
    <w:rsid w:val="00660532"/>
    <w:rsid w:val="00660946"/>
    <w:rsid w:val="00660BCF"/>
    <w:rsid w:val="00661203"/>
    <w:rsid w:val="00661B07"/>
    <w:rsid w:val="00661E64"/>
    <w:rsid w:val="00661EAF"/>
    <w:rsid w:val="006626E1"/>
    <w:rsid w:val="00662808"/>
    <w:rsid w:val="006629A2"/>
    <w:rsid w:val="0066336F"/>
    <w:rsid w:val="006633A0"/>
    <w:rsid w:val="0066346C"/>
    <w:rsid w:val="00663709"/>
    <w:rsid w:val="006638B3"/>
    <w:rsid w:val="00663BF1"/>
    <w:rsid w:val="006641B9"/>
    <w:rsid w:val="00664318"/>
    <w:rsid w:val="006648CF"/>
    <w:rsid w:val="00665162"/>
    <w:rsid w:val="00665393"/>
    <w:rsid w:val="006656AE"/>
    <w:rsid w:val="00665D49"/>
    <w:rsid w:val="00665DAD"/>
    <w:rsid w:val="00665E3F"/>
    <w:rsid w:val="00665F06"/>
    <w:rsid w:val="006662EC"/>
    <w:rsid w:val="00666AF4"/>
    <w:rsid w:val="00666DCF"/>
    <w:rsid w:val="006671C0"/>
    <w:rsid w:val="006675DE"/>
    <w:rsid w:val="00667A1B"/>
    <w:rsid w:val="00667B5E"/>
    <w:rsid w:val="00667BB4"/>
    <w:rsid w:val="00667F9D"/>
    <w:rsid w:val="00670B36"/>
    <w:rsid w:val="00670B96"/>
    <w:rsid w:val="00670BE9"/>
    <w:rsid w:val="00671068"/>
    <w:rsid w:val="00671205"/>
    <w:rsid w:val="00672674"/>
    <w:rsid w:val="006729C6"/>
    <w:rsid w:val="006729DF"/>
    <w:rsid w:val="00672EA5"/>
    <w:rsid w:val="00673564"/>
    <w:rsid w:val="00673CBF"/>
    <w:rsid w:val="00673E74"/>
    <w:rsid w:val="00674313"/>
    <w:rsid w:val="0067469B"/>
    <w:rsid w:val="006746BF"/>
    <w:rsid w:val="00674705"/>
    <w:rsid w:val="006747D4"/>
    <w:rsid w:val="006749DC"/>
    <w:rsid w:val="00674A39"/>
    <w:rsid w:val="00674F34"/>
    <w:rsid w:val="006756DC"/>
    <w:rsid w:val="00675DC5"/>
    <w:rsid w:val="00676237"/>
    <w:rsid w:val="006767AC"/>
    <w:rsid w:val="00677249"/>
    <w:rsid w:val="006801F7"/>
    <w:rsid w:val="006802A1"/>
    <w:rsid w:val="006806A2"/>
    <w:rsid w:val="00680714"/>
    <w:rsid w:val="00680763"/>
    <w:rsid w:val="00680AE8"/>
    <w:rsid w:val="00680B89"/>
    <w:rsid w:val="00680C3A"/>
    <w:rsid w:val="00680D23"/>
    <w:rsid w:val="0068175A"/>
    <w:rsid w:val="00681839"/>
    <w:rsid w:val="00681CB5"/>
    <w:rsid w:val="00681E9C"/>
    <w:rsid w:val="00682032"/>
    <w:rsid w:val="00682040"/>
    <w:rsid w:val="0068211F"/>
    <w:rsid w:val="0068272E"/>
    <w:rsid w:val="00682F69"/>
    <w:rsid w:val="0068332E"/>
    <w:rsid w:val="0068380B"/>
    <w:rsid w:val="00683985"/>
    <w:rsid w:val="00683B48"/>
    <w:rsid w:val="00683C6F"/>
    <w:rsid w:val="00684149"/>
    <w:rsid w:val="00684370"/>
    <w:rsid w:val="006844BD"/>
    <w:rsid w:val="006851C5"/>
    <w:rsid w:val="006853D2"/>
    <w:rsid w:val="00685420"/>
    <w:rsid w:val="0068560A"/>
    <w:rsid w:val="006857D2"/>
    <w:rsid w:val="00685A8D"/>
    <w:rsid w:val="00685BDB"/>
    <w:rsid w:val="006869A7"/>
    <w:rsid w:val="00686BBF"/>
    <w:rsid w:val="00687430"/>
    <w:rsid w:val="006874F3"/>
    <w:rsid w:val="00687548"/>
    <w:rsid w:val="00687796"/>
    <w:rsid w:val="006877D2"/>
    <w:rsid w:val="0068781E"/>
    <w:rsid w:val="00687F78"/>
    <w:rsid w:val="0069070D"/>
    <w:rsid w:val="00690B93"/>
    <w:rsid w:val="006910A6"/>
    <w:rsid w:val="006916ED"/>
    <w:rsid w:val="0069170A"/>
    <w:rsid w:val="00691B33"/>
    <w:rsid w:val="00691D20"/>
    <w:rsid w:val="0069233D"/>
    <w:rsid w:val="006926A9"/>
    <w:rsid w:val="0069291F"/>
    <w:rsid w:val="00692BF0"/>
    <w:rsid w:val="00693389"/>
    <w:rsid w:val="00693773"/>
    <w:rsid w:val="00693899"/>
    <w:rsid w:val="00693F54"/>
    <w:rsid w:val="006940F8"/>
    <w:rsid w:val="006941DC"/>
    <w:rsid w:val="0069432F"/>
    <w:rsid w:val="006944EE"/>
    <w:rsid w:val="00694CCB"/>
    <w:rsid w:val="006955CD"/>
    <w:rsid w:val="00696323"/>
    <w:rsid w:val="00696E03"/>
    <w:rsid w:val="00697061"/>
    <w:rsid w:val="0069788B"/>
    <w:rsid w:val="00697CE8"/>
    <w:rsid w:val="006A002F"/>
    <w:rsid w:val="006A0155"/>
    <w:rsid w:val="006A05CA"/>
    <w:rsid w:val="006A063D"/>
    <w:rsid w:val="006A0B36"/>
    <w:rsid w:val="006A100D"/>
    <w:rsid w:val="006A1758"/>
    <w:rsid w:val="006A1A18"/>
    <w:rsid w:val="006A1EBC"/>
    <w:rsid w:val="006A2649"/>
    <w:rsid w:val="006A2FA3"/>
    <w:rsid w:val="006A3278"/>
    <w:rsid w:val="006A3392"/>
    <w:rsid w:val="006A359C"/>
    <w:rsid w:val="006A35C5"/>
    <w:rsid w:val="006A3DD1"/>
    <w:rsid w:val="006A4337"/>
    <w:rsid w:val="006A487A"/>
    <w:rsid w:val="006A4ABF"/>
    <w:rsid w:val="006A512B"/>
    <w:rsid w:val="006A579D"/>
    <w:rsid w:val="006A57AE"/>
    <w:rsid w:val="006A5B3D"/>
    <w:rsid w:val="006A624B"/>
    <w:rsid w:val="006A64AB"/>
    <w:rsid w:val="006A675F"/>
    <w:rsid w:val="006A6902"/>
    <w:rsid w:val="006A6C29"/>
    <w:rsid w:val="006A6ED7"/>
    <w:rsid w:val="006A7034"/>
    <w:rsid w:val="006A7229"/>
    <w:rsid w:val="006A7707"/>
    <w:rsid w:val="006A7DE1"/>
    <w:rsid w:val="006A7FD3"/>
    <w:rsid w:val="006B0286"/>
    <w:rsid w:val="006B0330"/>
    <w:rsid w:val="006B04B2"/>
    <w:rsid w:val="006B0E0D"/>
    <w:rsid w:val="006B0F35"/>
    <w:rsid w:val="006B0F95"/>
    <w:rsid w:val="006B11EC"/>
    <w:rsid w:val="006B14AC"/>
    <w:rsid w:val="006B19C3"/>
    <w:rsid w:val="006B19EC"/>
    <w:rsid w:val="006B208A"/>
    <w:rsid w:val="006B2341"/>
    <w:rsid w:val="006B2361"/>
    <w:rsid w:val="006B3297"/>
    <w:rsid w:val="006B38F4"/>
    <w:rsid w:val="006B3DA6"/>
    <w:rsid w:val="006B3E49"/>
    <w:rsid w:val="006B3EB8"/>
    <w:rsid w:val="006B4725"/>
    <w:rsid w:val="006B4948"/>
    <w:rsid w:val="006B4A1D"/>
    <w:rsid w:val="006B4C1A"/>
    <w:rsid w:val="006B5938"/>
    <w:rsid w:val="006B5E65"/>
    <w:rsid w:val="006B5FF7"/>
    <w:rsid w:val="006B64CC"/>
    <w:rsid w:val="006B64FE"/>
    <w:rsid w:val="006B6C46"/>
    <w:rsid w:val="006B70B2"/>
    <w:rsid w:val="006B720F"/>
    <w:rsid w:val="006B7686"/>
    <w:rsid w:val="006B7725"/>
    <w:rsid w:val="006B7FF7"/>
    <w:rsid w:val="006C0217"/>
    <w:rsid w:val="006C0323"/>
    <w:rsid w:val="006C0400"/>
    <w:rsid w:val="006C040B"/>
    <w:rsid w:val="006C05CC"/>
    <w:rsid w:val="006C0B7E"/>
    <w:rsid w:val="006C1CB2"/>
    <w:rsid w:val="006C1EAB"/>
    <w:rsid w:val="006C1FD6"/>
    <w:rsid w:val="006C2B19"/>
    <w:rsid w:val="006C2F5B"/>
    <w:rsid w:val="006C300A"/>
    <w:rsid w:val="006C3378"/>
    <w:rsid w:val="006C34EF"/>
    <w:rsid w:val="006C3731"/>
    <w:rsid w:val="006C3CD9"/>
    <w:rsid w:val="006C3E9B"/>
    <w:rsid w:val="006C407F"/>
    <w:rsid w:val="006C4272"/>
    <w:rsid w:val="006C4BFE"/>
    <w:rsid w:val="006C5168"/>
    <w:rsid w:val="006C54E3"/>
    <w:rsid w:val="006C5E00"/>
    <w:rsid w:val="006C5F06"/>
    <w:rsid w:val="006C625C"/>
    <w:rsid w:val="006C650B"/>
    <w:rsid w:val="006C6C2E"/>
    <w:rsid w:val="006C7740"/>
    <w:rsid w:val="006C7B2A"/>
    <w:rsid w:val="006C7F17"/>
    <w:rsid w:val="006D0071"/>
    <w:rsid w:val="006D0147"/>
    <w:rsid w:val="006D07E5"/>
    <w:rsid w:val="006D083D"/>
    <w:rsid w:val="006D0BA0"/>
    <w:rsid w:val="006D0EF6"/>
    <w:rsid w:val="006D0F1E"/>
    <w:rsid w:val="006D18C2"/>
    <w:rsid w:val="006D1AEE"/>
    <w:rsid w:val="006D2697"/>
    <w:rsid w:val="006D283E"/>
    <w:rsid w:val="006D2C93"/>
    <w:rsid w:val="006D3062"/>
    <w:rsid w:val="006D3082"/>
    <w:rsid w:val="006D3131"/>
    <w:rsid w:val="006D3605"/>
    <w:rsid w:val="006D38B5"/>
    <w:rsid w:val="006D3D87"/>
    <w:rsid w:val="006D4373"/>
    <w:rsid w:val="006D4463"/>
    <w:rsid w:val="006D4599"/>
    <w:rsid w:val="006D4790"/>
    <w:rsid w:val="006D4853"/>
    <w:rsid w:val="006D5923"/>
    <w:rsid w:val="006D5E3E"/>
    <w:rsid w:val="006D62A4"/>
    <w:rsid w:val="006D6303"/>
    <w:rsid w:val="006D6358"/>
    <w:rsid w:val="006D6924"/>
    <w:rsid w:val="006D760B"/>
    <w:rsid w:val="006D7BAC"/>
    <w:rsid w:val="006D7BE8"/>
    <w:rsid w:val="006E0092"/>
    <w:rsid w:val="006E0093"/>
    <w:rsid w:val="006E0482"/>
    <w:rsid w:val="006E0532"/>
    <w:rsid w:val="006E066D"/>
    <w:rsid w:val="006E06C8"/>
    <w:rsid w:val="006E0A63"/>
    <w:rsid w:val="006E0BCB"/>
    <w:rsid w:val="006E0BFE"/>
    <w:rsid w:val="006E0CE1"/>
    <w:rsid w:val="006E1CCB"/>
    <w:rsid w:val="006E24F5"/>
    <w:rsid w:val="006E25C5"/>
    <w:rsid w:val="006E2ABA"/>
    <w:rsid w:val="006E2D8E"/>
    <w:rsid w:val="006E32EC"/>
    <w:rsid w:val="006E45B4"/>
    <w:rsid w:val="006E4E89"/>
    <w:rsid w:val="006E4FB1"/>
    <w:rsid w:val="006E526F"/>
    <w:rsid w:val="006E5609"/>
    <w:rsid w:val="006E5680"/>
    <w:rsid w:val="006E56F1"/>
    <w:rsid w:val="006E5AC2"/>
    <w:rsid w:val="006E5E52"/>
    <w:rsid w:val="006E61E5"/>
    <w:rsid w:val="006E62E2"/>
    <w:rsid w:val="006E6340"/>
    <w:rsid w:val="006E6B08"/>
    <w:rsid w:val="006E6EAE"/>
    <w:rsid w:val="006E7BD2"/>
    <w:rsid w:val="006E7F78"/>
    <w:rsid w:val="006F0318"/>
    <w:rsid w:val="006F0F6F"/>
    <w:rsid w:val="006F100B"/>
    <w:rsid w:val="006F119A"/>
    <w:rsid w:val="006F122B"/>
    <w:rsid w:val="006F151E"/>
    <w:rsid w:val="006F17D3"/>
    <w:rsid w:val="006F1A80"/>
    <w:rsid w:val="006F1CAE"/>
    <w:rsid w:val="006F213C"/>
    <w:rsid w:val="006F279E"/>
    <w:rsid w:val="006F28AC"/>
    <w:rsid w:val="006F2AC6"/>
    <w:rsid w:val="006F2D38"/>
    <w:rsid w:val="006F318C"/>
    <w:rsid w:val="006F35A1"/>
    <w:rsid w:val="006F3772"/>
    <w:rsid w:val="006F37D8"/>
    <w:rsid w:val="006F3AB0"/>
    <w:rsid w:val="006F40ED"/>
    <w:rsid w:val="006F4126"/>
    <w:rsid w:val="006F4AB9"/>
    <w:rsid w:val="006F4AF3"/>
    <w:rsid w:val="006F4DA8"/>
    <w:rsid w:val="006F5056"/>
    <w:rsid w:val="006F5973"/>
    <w:rsid w:val="006F5A95"/>
    <w:rsid w:val="006F6001"/>
    <w:rsid w:val="006F6029"/>
    <w:rsid w:val="006F61AE"/>
    <w:rsid w:val="006F6227"/>
    <w:rsid w:val="006F6E34"/>
    <w:rsid w:val="006F6F9B"/>
    <w:rsid w:val="006F7400"/>
    <w:rsid w:val="006F7644"/>
    <w:rsid w:val="006F787D"/>
    <w:rsid w:val="006F7944"/>
    <w:rsid w:val="00700100"/>
    <w:rsid w:val="007004A2"/>
    <w:rsid w:val="007005DC"/>
    <w:rsid w:val="00700D9D"/>
    <w:rsid w:val="00701022"/>
    <w:rsid w:val="0070136F"/>
    <w:rsid w:val="00701757"/>
    <w:rsid w:val="00701851"/>
    <w:rsid w:val="007018CC"/>
    <w:rsid w:val="00702B6B"/>
    <w:rsid w:val="00702B80"/>
    <w:rsid w:val="00702BFF"/>
    <w:rsid w:val="0070303D"/>
    <w:rsid w:val="00703945"/>
    <w:rsid w:val="00704356"/>
    <w:rsid w:val="0070465A"/>
    <w:rsid w:val="00704E1A"/>
    <w:rsid w:val="007050D5"/>
    <w:rsid w:val="0070519D"/>
    <w:rsid w:val="007051D7"/>
    <w:rsid w:val="00705941"/>
    <w:rsid w:val="00706619"/>
    <w:rsid w:val="007066A4"/>
    <w:rsid w:val="00706839"/>
    <w:rsid w:val="00706C97"/>
    <w:rsid w:val="00706CA7"/>
    <w:rsid w:val="00707223"/>
    <w:rsid w:val="00707619"/>
    <w:rsid w:val="00711746"/>
    <w:rsid w:val="00711956"/>
    <w:rsid w:val="00711A73"/>
    <w:rsid w:val="007122FD"/>
    <w:rsid w:val="007128B2"/>
    <w:rsid w:val="00712B4C"/>
    <w:rsid w:val="00712DCB"/>
    <w:rsid w:val="00712E45"/>
    <w:rsid w:val="00712F88"/>
    <w:rsid w:val="00713645"/>
    <w:rsid w:val="007137DF"/>
    <w:rsid w:val="00714087"/>
    <w:rsid w:val="00714345"/>
    <w:rsid w:val="00714673"/>
    <w:rsid w:val="00714B57"/>
    <w:rsid w:val="00714EBC"/>
    <w:rsid w:val="007155F8"/>
    <w:rsid w:val="007155FD"/>
    <w:rsid w:val="0071565C"/>
    <w:rsid w:val="00715873"/>
    <w:rsid w:val="007158B0"/>
    <w:rsid w:val="00715BE7"/>
    <w:rsid w:val="007160F5"/>
    <w:rsid w:val="0071631E"/>
    <w:rsid w:val="00716547"/>
    <w:rsid w:val="0071664A"/>
    <w:rsid w:val="00716B45"/>
    <w:rsid w:val="00716B47"/>
    <w:rsid w:val="00716C12"/>
    <w:rsid w:val="00716EC7"/>
    <w:rsid w:val="007174EB"/>
    <w:rsid w:val="00717CDF"/>
    <w:rsid w:val="0072035E"/>
    <w:rsid w:val="007203CF"/>
    <w:rsid w:val="00720F07"/>
    <w:rsid w:val="00721A99"/>
    <w:rsid w:val="00721F51"/>
    <w:rsid w:val="0072286C"/>
    <w:rsid w:val="007232F0"/>
    <w:rsid w:val="00723470"/>
    <w:rsid w:val="00723869"/>
    <w:rsid w:val="00723D2B"/>
    <w:rsid w:val="00724850"/>
    <w:rsid w:val="007250BE"/>
    <w:rsid w:val="007257B6"/>
    <w:rsid w:val="00725DE3"/>
    <w:rsid w:val="00725F1F"/>
    <w:rsid w:val="00725FAD"/>
    <w:rsid w:val="007270AE"/>
    <w:rsid w:val="0072725F"/>
    <w:rsid w:val="007310C6"/>
    <w:rsid w:val="007316B8"/>
    <w:rsid w:val="00731E95"/>
    <w:rsid w:val="00731F2A"/>
    <w:rsid w:val="0073204D"/>
    <w:rsid w:val="0073218A"/>
    <w:rsid w:val="00732291"/>
    <w:rsid w:val="007326CD"/>
    <w:rsid w:val="00732789"/>
    <w:rsid w:val="00732AC5"/>
    <w:rsid w:val="00732F8D"/>
    <w:rsid w:val="00733487"/>
    <w:rsid w:val="00733A2B"/>
    <w:rsid w:val="00733BAD"/>
    <w:rsid w:val="00733DD6"/>
    <w:rsid w:val="007346EE"/>
    <w:rsid w:val="0073484F"/>
    <w:rsid w:val="007354A0"/>
    <w:rsid w:val="00735858"/>
    <w:rsid w:val="00735B65"/>
    <w:rsid w:val="00736382"/>
    <w:rsid w:val="007364F7"/>
    <w:rsid w:val="00736824"/>
    <w:rsid w:val="0073755C"/>
    <w:rsid w:val="00737B31"/>
    <w:rsid w:val="00737BF8"/>
    <w:rsid w:val="00740410"/>
    <w:rsid w:val="00740D2E"/>
    <w:rsid w:val="007417A4"/>
    <w:rsid w:val="00741815"/>
    <w:rsid w:val="007418D0"/>
    <w:rsid w:val="00741A01"/>
    <w:rsid w:val="00741BC1"/>
    <w:rsid w:val="00741E53"/>
    <w:rsid w:val="00742C55"/>
    <w:rsid w:val="00742DC8"/>
    <w:rsid w:val="007430E0"/>
    <w:rsid w:val="00743795"/>
    <w:rsid w:val="00743BD6"/>
    <w:rsid w:val="00743C40"/>
    <w:rsid w:val="00744398"/>
    <w:rsid w:val="00744455"/>
    <w:rsid w:val="00744913"/>
    <w:rsid w:val="00744F2A"/>
    <w:rsid w:val="00745900"/>
    <w:rsid w:val="00745997"/>
    <w:rsid w:val="00746155"/>
    <w:rsid w:val="00746331"/>
    <w:rsid w:val="0074674C"/>
    <w:rsid w:val="007474C4"/>
    <w:rsid w:val="007479C0"/>
    <w:rsid w:val="00750B10"/>
    <w:rsid w:val="00750C7B"/>
    <w:rsid w:val="007512E8"/>
    <w:rsid w:val="0075152F"/>
    <w:rsid w:val="007515FC"/>
    <w:rsid w:val="0075169E"/>
    <w:rsid w:val="007520F8"/>
    <w:rsid w:val="00752135"/>
    <w:rsid w:val="007524DC"/>
    <w:rsid w:val="00752721"/>
    <w:rsid w:val="0075317D"/>
    <w:rsid w:val="00753350"/>
    <w:rsid w:val="007535D7"/>
    <w:rsid w:val="007538AE"/>
    <w:rsid w:val="00753CC2"/>
    <w:rsid w:val="007544BD"/>
    <w:rsid w:val="007545D6"/>
    <w:rsid w:val="00754767"/>
    <w:rsid w:val="00754878"/>
    <w:rsid w:val="00754C1A"/>
    <w:rsid w:val="00754F8A"/>
    <w:rsid w:val="00755213"/>
    <w:rsid w:val="0075572B"/>
    <w:rsid w:val="00755C0E"/>
    <w:rsid w:val="00755D3E"/>
    <w:rsid w:val="0075604C"/>
    <w:rsid w:val="00756A5E"/>
    <w:rsid w:val="00756AB9"/>
    <w:rsid w:val="00757660"/>
    <w:rsid w:val="00757A91"/>
    <w:rsid w:val="00757B56"/>
    <w:rsid w:val="00757CAC"/>
    <w:rsid w:val="0076018F"/>
    <w:rsid w:val="00760415"/>
    <w:rsid w:val="00760486"/>
    <w:rsid w:val="007607B8"/>
    <w:rsid w:val="00760BD0"/>
    <w:rsid w:val="00760E77"/>
    <w:rsid w:val="0076140E"/>
    <w:rsid w:val="00762691"/>
    <w:rsid w:val="0076274E"/>
    <w:rsid w:val="00762906"/>
    <w:rsid w:val="00762912"/>
    <w:rsid w:val="007637C9"/>
    <w:rsid w:val="007639F2"/>
    <w:rsid w:val="00763DA5"/>
    <w:rsid w:val="00764975"/>
    <w:rsid w:val="00765007"/>
    <w:rsid w:val="00765131"/>
    <w:rsid w:val="0076514F"/>
    <w:rsid w:val="007651A7"/>
    <w:rsid w:val="00765D4A"/>
    <w:rsid w:val="00765D68"/>
    <w:rsid w:val="00766E75"/>
    <w:rsid w:val="007670FF"/>
    <w:rsid w:val="0076727F"/>
    <w:rsid w:val="007678C3"/>
    <w:rsid w:val="0076795B"/>
    <w:rsid w:val="00767CF5"/>
    <w:rsid w:val="00767F93"/>
    <w:rsid w:val="00770723"/>
    <w:rsid w:val="00770B59"/>
    <w:rsid w:val="00770D3F"/>
    <w:rsid w:val="00770E1B"/>
    <w:rsid w:val="00771070"/>
    <w:rsid w:val="0077126F"/>
    <w:rsid w:val="0077170D"/>
    <w:rsid w:val="00772187"/>
    <w:rsid w:val="0077258C"/>
    <w:rsid w:val="00772592"/>
    <w:rsid w:val="00772BF1"/>
    <w:rsid w:val="00772C9D"/>
    <w:rsid w:val="00772CF8"/>
    <w:rsid w:val="0077319B"/>
    <w:rsid w:val="007734B8"/>
    <w:rsid w:val="007738AB"/>
    <w:rsid w:val="007739AE"/>
    <w:rsid w:val="00773C07"/>
    <w:rsid w:val="00774017"/>
    <w:rsid w:val="00774493"/>
    <w:rsid w:val="00774B67"/>
    <w:rsid w:val="00774F45"/>
    <w:rsid w:val="00775A0E"/>
    <w:rsid w:val="00775F1F"/>
    <w:rsid w:val="00776409"/>
    <w:rsid w:val="007764DF"/>
    <w:rsid w:val="007770DA"/>
    <w:rsid w:val="007771A7"/>
    <w:rsid w:val="007775C7"/>
    <w:rsid w:val="0078036D"/>
    <w:rsid w:val="0078056A"/>
    <w:rsid w:val="0078066E"/>
    <w:rsid w:val="00780C1A"/>
    <w:rsid w:val="00780C42"/>
    <w:rsid w:val="00780F9B"/>
    <w:rsid w:val="00781534"/>
    <w:rsid w:val="00781626"/>
    <w:rsid w:val="00781719"/>
    <w:rsid w:val="00781C52"/>
    <w:rsid w:val="007820B2"/>
    <w:rsid w:val="007820BF"/>
    <w:rsid w:val="007821D4"/>
    <w:rsid w:val="00782365"/>
    <w:rsid w:val="00782774"/>
    <w:rsid w:val="007828AB"/>
    <w:rsid w:val="00782B61"/>
    <w:rsid w:val="007832DB"/>
    <w:rsid w:val="007835F0"/>
    <w:rsid w:val="00783695"/>
    <w:rsid w:val="00783E59"/>
    <w:rsid w:val="0078410A"/>
    <w:rsid w:val="00784A14"/>
    <w:rsid w:val="0078510A"/>
    <w:rsid w:val="0078523A"/>
    <w:rsid w:val="0078542C"/>
    <w:rsid w:val="00785A8F"/>
    <w:rsid w:val="00785ACD"/>
    <w:rsid w:val="0078647D"/>
    <w:rsid w:val="00787036"/>
    <w:rsid w:val="00790040"/>
    <w:rsid w:val="007900C6"/>
    <w:rsid w:val="007906EE"/>
    <w:rsid w:val="00790874"/>
    <w:rsid w:val="00791126"/>
    <w:rsid w:val="00791B0F"/>
    <w:rsid w:val="00791B91"/>
    <w:rsid w:val="00791D5A"/>
    <w:rsid w:val="00791E4E"/>
    <w:rsid w:val="007921E3"/>
    <w:rsid w:val="00792BA5"/>
    <w:rsid w:val="00792F01"/>
    <w:rsid w:val="00792FEB"/>
    <w:rsid w:val="0079336E"/>
    <w:rsid w:val="007936BC"/>
    <w:rsid w:val="00793A07"/>
    <w:rsid w:val="00794242"/>
    <w:rsid w:val="007942D7"/>
    <w:rsid w:val="00794F30"/>
    <w:rsid w:val="007950AD"/>
    <w:rsid w:val="007950BE"/>
    <w:rsid w:val="00795CA8"/>
    <w:rsid w:val="007965E9"/>
    <w:rsid w:val="007967FC"/>
    <w:rsid w:val="00796EE5"/>
    <w:rsid w:val="00797AA0"/>
    <w:rsid w:val="00797CB8"/>
    <w:rsid w:val="007A119E"/>
    <w:rsid w:val="007A1475"/>
    <w:rsid w:val="007A168F"/>
    <w:rsid w:val="007A1847"/>
    <w:rsid w:val="007A1926"/>
    <w:rsid w:val="007A1A5B"/>
    <w:rsid w:val="007A1C55"/>
    <w:rsid w:val="007A290C"/>
    <w:rsid w:val="007A2B31"/>
    <w:rsid w:val="007A2F93"/>
    <w:rsid w:val="007A31E7"/>
    <w:rsid w:val="007A3C16"/>
    <w:rsid w:val="007A3EB6"/>
    <w:rsid w:val="007A4282"/>
    <w:rsid w:val="007A451C"/>
    <w:rsid w:val="007A4A5A"/>
    <w:rsid w:val="007A4F87"/>
    <w:rsid w:val="007A503F"/>
    <w:rsid w:val="007A5151"/>
    <w:rsid w:val="007A571E"/>
    <w:rsid w:val="007A5758"/>
    <w:rsid w:val="007A588A"/>
    <w:rsid w:val="007A58E3"/>
    <w:rsid w:val="007A59E3"/>
    <w:rsid w:val="007A59F3"/>
    <w:rsid w:val="007A5DF0"/>
    <w:rsid w:val="007A612C"/>
    <w:rsid w:val="007A67D4"/>
    <w:rsid w:val="007A68AE"/>
    <w:rsid w:val="007A7061"/>
    <w:rsid w:val="007A74AC"/>
    <w:rsid w:val="007A7D02"/>
    <w:rsid w:val="007A7E05"/>
    <w:rsid w:val="007A7FD8"/>
    <w:rsid w:val="007B03F7"/>
    <w:rsid w:val="007B0B0E"/>
    <w:rsid w:val="007B0C3D"/>
    <w:rsid w:val="007B0F45"/>
    <w:rsid w:val="007B126E"/>
    <w:rsid w:val="007B131A"/>
    <w:rsid w:val="007B1417"/>
    <w:rsid w:val="007B175C"/>
    <w:rsid w:val="007B1A52"/>
    <w:rsid w:val="007B1CF4"/>
    <w:rsid w:val="007B2A1A"/>
    <w:rsid w:val="007B333D"/>
    <w:rsid w:val="007B4AC1"/>
    <w:rsid w:val="007B4DE8"/>
    <w:rsid w:val="007B5163"/>
    <w:rsid w:val="007B52D6"/>
    <w:rsid w:val="007B566F"/>
    <w:rsid w:val="007B652E"/>
    <w:rsid w:val="007B6B3B"/>
    <w:rsid w:val="007B6C93"/>
    <w:rsid w:val="007B717C"/>
    <w:rsid w:val="007B72EC"/>
    <w:rsid w:val="007B730B"/>
    <w:rsid w:val="007B7606"/>
    <w:rsid w:val="007B782E"/>
    <w:rsid w:val="007B798B"/>
    <w:rsid w:val="007B7BDB"/>
    <w:rsid w:val="007B7EBE"/>
    <w:rsid w:val="007C0180"/>
    <w:rsid w:val="007C0D1C"/>
    <w:rsid w:val="007C15B7"/>
    <w:rsid w:val="007C1CBE"/>
    <w:rsid w:val="007C1E60"/>
    <w:rsid w:val="007C1E70"/>
    <w:rsid w:val="007C2698"/>
    <w:rsid w:val="007C27D5"/>
    <w:rsid w:val="007C28BB"/>
    <w:rsid w:val="007C28FE"/>
    <w:rsid w:val="007C30F7"/>
    <w:rsid w:val="007C34EC"/>
    <w:rsid w:val="007C36F7"/>
    <w:rsid w:val="007C3753"/>
    <w:rsid w:val="007C3A66"/>
    <w:rsid w:val="007C3CC7"/>
    <w:rsid w:val="007C4965"/>
    <w:rsid w:val="007C4A55"/>
    <w:rsid w:val="007C543B"/>
    <w:rsid w:val="007C552E"/>
    <w:rsid w:val="007C5538"/>
    <w:rsid w:val="007C5545"/>
    <w:rsid w:val="007C583A"/>
    <w:rsid w:val="007C5A3B"/>
    <w:rsid w:val="007C5B7C"/>
    <w:rsid w:val="007C612F"/>
    <w:rsid w:val="007C6788"/>
    <w:rsid w:val="007C67B1"/>
    <w:rsid w:val="007C67D7"/>
    <w:rsid w:val="007C67EE"/>
    <w:rsid w:val="007C67EF"/>
    <w:rsid w:val="007C6D8E"/>
    <w:rsid w:val="007C7263"/>
    <w:rsid w:val="007C77B8"/>
    <w:rsid w:val="007C7A6B"/>
    <w:rsid w:val="007C7B94"/>
    <w:rsid w:val="007D055D"/>
    <w:rsid w:val="007D0ABF"/>
    <w:rsid w:val="007D0ADB"/>
    <w:rsid w:val="007D0D0C"/>
    <w:rsid w:val="007D0ED4"/>
    <w:rsid w:val="007D13FF"/>
    <w:rsid w:val="007D1495"/>
    <w:rsid w:val="007D1826"/>
    <w:rsid w:val="007D2027"/>
    <w:rsid w:val="007D2332"/>
    <w:rsid w:val="007D2800"/>
    <w:rsid w:val="007D2822"/>
    <w:rsid w:val="007D2EAB"/>
    <w:rsid w:val="007D2FF1"/>
    <w:rsid w:val="007D3518"/>
    <w:rsid w:val="007D35FF"/>
    <w:rsid w:val="007D36E1"/>
    <w:rsid w:val="007D3759"/>
    <w:rsid w:val="007D3786"/>
    <w:rsid w:val="007D3794"/>
    <w:rsid w:val="007D4193"/>
    <w:rsid w:val="007D420C"/>
    <w:rsid w:val="007D4496"/>
    <w:rsid w:val="007D45C7"/>
    <w:rsid w:val="007D4761"/>
    <w:rsid w:val="007D49A1"/>
    <w:rsid w:val="007D4CDA"/>
    <w:rsid w:val="007D4FC1"/>
    <w:rsid w:val="007D5063"/>
    <w:rsid w:val="007D5194"/>
    <w:rsid w:val="007D52DC"/>
    <w:rsid w:val="007D5497"/>
    <w:rsid w:val="007D58B9"/>
    <w:rsid w:val="007D5B8C"/>
    <w:rsid w:val="007D62BB"/>
    <w:rsid w:val="007D62F5"/>
    <w:rsid w:val="007D633C"/>
    <w:rsid w:val="007D63E7"/>
    <w:rsid w:val="007D6639"/>
    <w:rsid w:val="007D66F9"/>
    <w:rsid w:val="007D6B31"/>
    <w:rsid w:val="007D6BF4"/>
    <w:rsid w:val="007D71F5"/>
    <w:rsid w:val="007D72AE"/>
    <w:rsid w:val="007D7573"/>
    <w:rsid w:val="007D75BE"/>
    <w:rsid w:val="007D792B"/>
    <w:rsid w:val="007D7C03"/>
    <w:rsid w:val="007E0462"/>
    <w:rsid w:val="007E0A17"/>
    <w:rsid w:val="007E0B42"/>
    <w:rsid w:val="007E0CC9"/>
    <w:rsid w:val="007E0FB6"/>
    <w:rsid w:val="007E11CD"/>
    <w:rsid w:val="007E18EF"/>
    <w:rsid w:val="007E1B5A"/>
    <w:rsid w:val="007E2B4B"/>
    <w:rsid w:val="007E2C65"/>
    <w:rsid w:val="007E2D15"/>
    <w:rsid w:val="007E2ED7"/>
    <w:rsid w:val="007E2F4E"/>
    <w:rsid w:val="007E3659"/>
    <w:rsid w:val="007E3700"/>
    <w:rsid w:val="007E384B"/>
    <w:rsid w:val="007E5180"/>
    <w:rsid w:val="007E53C8"/>
    <w:rsid w:val="007E5413"/>
    <w:rsid w:val="007E5574"/>
    <w:rsid w:val="007E55E3"/>
    <w:rsid w:val="007E5A80"/>
    <w:rsid w:val="007E6040"/>
    <w:rsid w:val="007E6704"/>
    <w:rsid w:val="007E68AB"/>
    <w:rsid w:val="007E69EB"/>
    <w:rsid w:val="007E78A7"/>
    <w:rsid w:val="007E7946"/>
    <w:rsid w:val="007F05EE"/>
    <w:rsid w:val="007F09A6"/>
    <w:rsid w:val="007F0B2C"/>
    <w:rsid w:val="007F14B5"/>
    <w:rsid w:val="007F1811"/>
    <w:rsid w:val="007F1A53"/>
    <w:rsid w:val="007F1C97"/>
    <w:rsid w:val="007F239C"/>
    <w:rsid w:val="007F26B9"/>
    <w:rsid w:val="007F3182"/>
    <w:rsid w:val="007F32CE"/>
    <w:rsid w:val="007F3911"/>
    <w:rsid w:val="007F41CE"/>
    <w:rsid w:val="007F4296"/>
    <w:rsid w:val="007F48E9"/>
    <w:rsid w:val="007F4A21"/>
    <w:rsid w:val="007F4AF5"/>
    <w:rsid w:val="007F5093"/>
    <w:rsid w:val="007F5166"/>
    <w:rsid w:val="007F5269"/>
    <w:rsid w:val="007F6188"/>
    <w:rsid w:val="007F65CD"/>
    <w:rsid w:val="007F671D"/>
    <w:rsid w:val="007F69DB"/>
    <w:rsid w:val="007F6BE0"/>
    <w:rsid w:val="007F6D87"/>
    <w:rsid w:val="007F6FAB"/>
    <w:rsid w:val="007F768B"/>
    <w:rsid w:val="007F781D"/>
    <w:rsid w:val="007F7AC2"/>
    <w:rsid w:val="008001BB"/>
    <w:rsid w:val="0080030F"/>
    <w:rsid w:val="00800387"/>
    <w:rsid w:val="008003AB"/>
    <w:rsid w:val="008004A4"/>
    <w:rsid w:val="008007E6"/>
    <w:rsid w:val="008008D4"/>
    <w:rsid w:val="00800DC0"/>
    <w:rsid w:val="00801387"/>
    <w:rsid w:val="00801F26"/>
    <w:rsid w:val="00802516"/>
    <w:rsid w:val="0080256A"/>
    <w:rsid w:val="008028E7"/>
    <w:rsid w:val="00802BB6"/>
    <w:rsid w:val="00802E6C"/>
    <w:rsid w:val="00802F2A"/>
    <w:rsid w:val="00802F8C"/>
    <w:rsid w:val="0080337A"/>
    <w:rsid w:val="008035C4"/>
    <w:rsid w:val="00803D02"/>
    <w:rsid w:val="0080453E"/>
    <w:rsid w:val="00804735"/>
    <w:rsid w:val="008047AA"/>
    <w:rsid w:val="00804BAD"/>
    <w:rsid w:val="00804E02"/>
    <w:rsid w:val="00805697"/>
    <w:rsid w:val="008057D8"/>
    <w:rsid w:val="008058CA"/>
    <w:rsid w:val="00805A75"/>
    <w:rsid w:val="00805D7D"/>
    <w:rsid w:val="0080607B"/>
    <w:rsid w:val="00806310"/>
    <w:rsid w:val="00806483"/>
    <w:rsid w:val="008064FB"/>
    <w:rsid w:val="00806596"/>
    <w:rsid w:val="00806987"/>
    <w:rsid w:val="008079DB"/>
    <w:rsid w:val="008103E2"/>
    <w:rsid w:val="00810628"/>
    <w:rsid w:val="00810C83"/>
    <w:rsid w:val="00810CFA"/>
    <w:rsid w:val="0081113D"/>
    <w:rsid w:val="0081170E"/>
    <w:rsid w:val="00811960"/>
    <w:rsid w:val="008123E4"/>
    <w:rsid w:val="008125C2"/>
    <w:rsid w:val="00812831"/>
    <w:rsid w:val="00812898"/>
    <w:rsid w:val="00812AC1"/>
    <w:rsid w:val="00812E30"/>
    <w:rsid w:val="0081338D"/>
    <w:rsid w:val="00813992"/>
    <w:rsid w:val="00813DA2"/>
    <w:rsid w:val="00813F81"/>
    <w:rsid w:val="00813F83"/>
    <w:rsid w:val="0081442F"/>
    <w:rsid w:val="0081483B"/>
    <w:rsid w:val="00814D32"/>
    <w:rsid w:val="00814E18"/>
    <w:rsid w:val="00815330"/>
    <w:rsid w:val="0081568F"/>
    <w:rsid w:val="00815EB7"/>
    <w:rsid w:val="0081604C"/>
    <w:rsid w:val="008163E1"/>
    <w:rsid w:val="008167B8"/>
    <w:rsid w:val="00816FA2"/>
    <w:rsid w:val="0081722B"/>
    <w:rsid w:val="008173E8"/>
    <w:rsid w:val="00817DCD"/>
    <w:rsid w:val="00820053"/>
    <w:rsid w:val="00820362"/>
    <w:rsid w:val="00820549"/>
    <w:rsid w:val="0082087A"/>
    <w:rsid w:val="0082182E"/>
    <w:rsid w:val="00821E2F"/>
    <w:rsid w:val="00821F82"/>
    <w:rsid w:val="00822AEB"/>
    <w:rsid w:val="00822E63"/>
    <w:rsid w:val="00823803"/>
    <w:rsid w:val="008238F0"/>
    <w:rsid w:val="00823971"/>
    <w:rsid w:val="00823B42"/>
    <w:rsid w:val="00823F48"/>
    <w:rsid w:val="00823FAA"/>
    <w:rsid w:val="00824E26"/>
    <w:rsid w:val="00824FDC"/>
    <w:rsid w:val="0082520C"/>
    <w:rsid w:val="00825315"/>
    <w:rsid w:val="00825959"/>
    <w:rsid w:val="00826D6B"/>
    <w:rsid w:val="0082748A"/>
    <w:rsid w:val="00827DB3"/>
    <w:rsid w:val="00827FBE"/>
    <w:rsid w:val="008302A8"/>
    <w:rsid w:val="0083034F"/>
    <w:rsid w:val="00830794"/>
    <w:rsid w:val="00830F1C"/>
    <w:rsid w:val="008311A9"/>
    <w:rsid w:val="00831BF4"/>
    <w:rsid w:val="008321B2"/>
    <w:rsid w:val="00832240"/>
    <w:rsid w:val="0083246E"/>
    <w:rsid w:val="0083285F"/>
    <w:rsid w:val="00832A2E"/>
    <w:rsid w:val="00832F27"/>
    <w:rsid w:val="00832FDA"/>
    <w:rsid w:val="008343DC"/>
    <w:rsid w:val="0083453C"/>
    <w:rsid w:val="00834D86"/>
    <w:rsid w:val="00834E2F"/>
    <w:rsid w:val="0083539E"/>
    <w:rsid w:val="00835648"/>
    <w:rsid w:val="00835B6F"/>
    <w:rsid w:val="00835C8D"/>
    <w:rsid w:val="00835CF0"/>
    <w:rsid w:val="00835DB6"/>
    <w:rsid w:val="00835FC7"/>
    <w:rsid w:val="00836710"/>
    <w:rsid w:val="0083715C"/>
    <w:rsid w:val="00837197"/>
    <w:rsid w:val="008372AE"/>
    <w:rsid w:val="008401D9"/>
    <w:rsid w:val="00840312"/>
    <w:rsid w:val="00840AF4"/>
    <w:rsid w:val="00840FED"/>
    <w:rsid w:val="0084105C"/>
    <w:rsid w:val="00841544"/>
    <w:rsid w:val="00841D44"/>
    <w:rsid w:val="0084200A"/>
    <w:rsid w:val="0084296D"/>
    <w:rsid w:val="00842C1A"/>
    <w:rsid w:val="00842CC2"/>
    <w:rsid w:val="00843005"/>
    <w:rsid w:val="0084387D"/>
    <w:rsid w:val="00843B4D"/>
    <w:rsid w:val="00843D70"/>
    <w:rsid w:val="0084411E"/>
    <w:rsid w:val="00844415"/>
    <w:rsid w:val="00844513"/>
    <w:rsid w:val="00844CF1"/>
    <w:rsid w:val="00844EF6"/>
    <w:rsid w:val="0084547B"/>
    <w:rsid w:val="0084567B"/>
    <w:rsid w:val="00845898"/>
    <w:rsid w:val="008458AE"/>
    <w:rsid w:val="00845F71"/>
    <w:rsid w:val="008465D5"/>
    <w:rsid w:val="00846724"/>
    <w:rsid w:val="00846733"/>
    <w:rsid w:val="00846C7D"/>
    <w:rsid w:val="00847048"/>
    <w:rsid w:val="008475ED"/>
    <w:rsid w:val="00847A24"/>
    <w:rsid w:val="00847A2E"/>
    <w:rsid w:val="00850049"/>
    <w:rsid w:val="00850161"/>
    <w:rsid w:val="00850368"/>
    <w:rsid w:val="00850410"/>
    <w:rsid w:val="00850538"/>
    <w:rsid w:val="00850735"/>
    <w:rsid w:val="00850C30"/>
    <w:rsid w:val="00850E9C"/>
    <w:rsid w:val="0085133D"/>
    <w:rsid w:val="008517CB"/>
    <w:rsid w:val="00851C60"/>
    <w:rsid w:val="00851E26"/>
    <w:rsid w:val="00852132"/>
    <w:rsid w:val="008521FE"/>
    <w:rsid w:val="00852756"/>
    <w:rsid w:val="00852D98"/>
    <w:rsid w:val="0085373F"/>
    <w:rsid w:val="008540CA"/>
    <w:rsid w:val="0085442A"/>
    <w:rsid w:val="00854DD8"/>
    <w:rsid w:val="0085549C"/>
    <w:rsid w:val="0085571D"/>
    <w:rsid w:val="00855B23"/>
    <w:rsid w:val="00855B3D"/>
    <w:rsid w:val="008560ED"/>
    <w:rsid w:val="00856115"/>
    <w:rsid w:val="00856127"/>
    <w:rsid w:val="0085626A"/>
    <w:rsid w:val="00856B3E"/>
    <w:rsid w:val="008571C4"/>
    <w:rsid w:val="00857437"/>
    <w:rsid w:val="008575B5"/>
    <w:rsid w:val="00857629"/>
    <w:rsid w:val="00857631"/>
    <w:rsid w:val="00857A13"/>
    <w:rsid w:val="00857C7D"/>
    <w:rsid w:val="0086098C"/>
    <w:rsid w:val="00860A8A"/>
    <w:rsid w:val="00861046"/>
    <w:rsid w:val="008613E7"/>
    <w:rsid w:val="00861920"/>
    <w:rsid w:val="00861AC5"/>
    <w:rsid w:val="00861B58"/>
    <w:rsid w:val="00861CBA"/>
    <w:rsid w:val="00861D21"/>
    <w:rsid w:val="0086222D"/>
    <w:rsid w:val="008622F3"/>
    <w:rsid w:val="00862A28"/>
    <w:rsid w:val="00862DEF"/>
    <w:rsid w:val="0086356F"/>
    <w:rsid w:val="008637B7"/>
    <w:rsid w:val="00864476"/>
    <w:rsid w:val="008651A2"/>
    <w:rsid w:val="008652D5"/>
    <w:rsid w:val="00865412"/>
    <w:rsid w:val="00865497"/>
    <w:rsid w:val="0086589B"/>
    <w:rsid w:val="008659AC"/>
    <w:rsid w:val="00865F2A"/>
    <w:rsid w:val="00866103"/>
    <w:rsid w:val="00866132"/>
    <w:rsid w:val="00866146"/>
    <w:rsid w:val="00866285"/>
    <w:rsid w:val="0086646A"/>
    <w:rsid w:val="00866CB7"/>
    <w:rsid w:val="008674CE"/>
    <w:rsid w:val="0086771A"/>
    <w:rsid w:val="00867A4C"/>
    <w:rsid w:val="00867DA6"/>
    <w:rsid w:val="00867DC9"/>
    <w:rsid w:val="00870732"/>
    <w:rsid w:val="00870738"/>
    <w:rsid w:val="00870A5F"/>
    <w:rsid w:val="00870D23"/>
    <w:rsid w:val="00870E7B"/>
    <w:rsid w:val="00870EC5"/>
    <w:rsid w:val="00870F42"/>
    <w:rsid w:val="00871F04"/>
    <w:rsid w:val="00871F9A"/>
    <w:rsid w:val="00871FA5"/>
    <w:rsid w:val="008723AE"/>
    <w:rsid w:val="00872705"/>
    <w:rsid w:val="00872712"/>
    <w:rsid w:val="00872D9F"/>
    <w:rsid w:val="0087351F"/>
    <w:rsid w:val="00873FD0"/>
    <w:rsid w:val="00874151"/>
    <w:rsid w:val="00875639"/>
    <w:rsid w:val="00875807"/>
    <w:rsid w:val="00875A14"/>
    <w:rsid w:val="008760A2"/>
    <w:rsid w:val="008762B6"/>
    <w:rsid w:val="0087684F"/>
    <w:rsid w:val="00876DD8"/>
    <w:rsid w:val="00876FBE"/>
    <w:rsid w:val="008804B8"/>
    <w:rsid w:val="008804BA"/>
    <w:rsid w:val="0088053A"/>
    <w:rsid w:val="00880892"/>
    <w:rsid w:val="008809A9"/>
    <w:rsid w:val="00880C59"/>
    <w:rsid w:val="0088112C"/>
    <w:rsid w:val="008811B9"/>
    <w:rsid w:val="008815B4"/>
    <w:rsid w:val="0088167E"/>
    <w:rsid w:val="00881773"/>
    <w:rsid w:val="00881E36"/>
    <w:rsid w:val="0088204C"/>
    <w:rsid w:val="0088208F"/>
    <w:rsid w:val="00882B68"/>
    <w:rsid w:val="00882BC5"/>
    <w:rsid w:val="0088308F"/>
    <w:rsid w:val="008832EC"/>
    <w:rsid w:val="00883834"/>
    <w:rsid w:val="00883A52"/>
    <w:rsid w:val="00883D79"/>
    <w:rsid w:val="00883E1E"/>
    <w:rsid w:val="00883EE3"/>
    <w:rsid w:val="008841E4"/>
    <w:rsid w:val="008843D1"/>
    <w:rsid w:val="00884469"/>
    <w:rsid w:val="008849E2"/>
    <w:rsid w:val="00884F76"/>
    <w:rsid w:val="008854D4"/>
    <w:rsid w:val="008857C4"/>
    <w:rsid w:val="00885CAF"/>
    <w:rsid w:val="00885E74"/>
    <w:rsid w:val="008860CC"/>
    <w:rsid w:val="008862DC"/>
    <w:rsid w:val="008864C4"/>
    <w:rsid w:val="00886D15"/>
    <w:rsid w:val="00886E34"/>
    <w:rsid w:val="0088708D"/>
    <w:rsid w:val="00887216"/>
    <w:rsid w:val="00887642"/>
    <w:rsid w:val="008879FF"/>
    <w:rsid w:val="008905AA"/>
    <w:rsid w:val="008906CC"/>
    <w:rsid w:val="00890AF3"/>
    <w:rsid w:val="00890B96"/>
    <w:rsid w:val="00891121"/>
    <w:rsid w:val="0089133F"/>
    <w:rsid w:val="00891377"/>
    <w:rsid w:val="00891E2A"/>
    <w:rsid w:val="00892544"/>
    <w:rsid w:val="0089307F"/>
    <w:rsid w:val="0089318A"/>
    <w:rsid w:val="008936B0"/>
    <w:rsid w:val="00893989"/>
    <w:rsid w:val="00893F23"/>
    <w:rsid w:val="0089685B"/>
    <w:rsid w:val="00896920"/>
    <w:rsid w:val="00897064"/>
    <w:rsid w:val="0089722A"/>
    <w:rsid w:val="0089725E"/>
    <w:rsid w:val="008974CA"/>
    <w:rsid w:val="008978A7"/>
    <w:rsid w:val="008A0302"/>
    <w:rsid w:val="008A0A59"/>
    <w:rsid w:val="008A0AD5"/>
    <w:rsid w:val="008A0E8D"/>
    <w:rsid w:val="008A1009"/>
    <w:rsid w:val="008A10F0"/>
    <w:rsid w:val="008A1467"/>
    <w:rsid w:val="008A1C60"/>
    <w:rsid w:val="008A22BA"/>
    <w:rsid w:val="008A28C7"/>
    <w:rsid w:val="008A2AC1"/>
    <w:rsid w:val="008A2F08"/>
    <w:rsid w:val="008A340B"/>
    <w:rsid w:val="008A37A0"/>
    <w:rsid w:val="008A3AD2"/>
    <w:rsid w:val="008A3DA6"/>
    <w:rsid w:val="008A3EF4"/>
    <w:rsid w:val="008A3F36"/>
    <w:rsid w:val="008A4E26"/>
    <w:rsid w:val="008A4F53"/>
    <w:rsid w:val="008A55FB"/>
    <w:rsid w:val="008A5739"/>
    <w:rsid w:val="008A5EBE"/>
    <w:rsid w:val="008A5EDA"/>
    <w:rsid w:val="008A5F9B"/>
    <w:rsid w:val="008A6291"/>
    <w:rsid w:val="008A6767"/>
    <w:rsid w:val="008A694E"/>
    <w:rsid w:val="008A6F37"/>
    <w:rsid w:val="008A719A"/>
    <w:rsid w:val="008A785B"/>
    <w:rsid w:val="008A7A28"/>
    <w:rsid w:val="008A7E1D"/>
    <w:rsid w:val="008B09A6"/>
    <w:rsid w:val="008B09B0"/>
    <w:rsid w:val="008B0F60"/>
    <w:rsid w:val="008B15A8"/>
    <w:rsid w:val="008B2325"/>
    <w:rsid w:val="008B26E0"/>
    <w:rsid w:val="008B26E8"/>
    <w:rsid w:val="008B26EA"/>
    <w:rsid w:val="008B26EF"/>
    <w:rsid w:val="008B2B40"/>
    <w:rsid w:val="008B31DD"/>
    <w:rsid w:val="008B3622"/>
    <w:rsid w:val="008B3B1B"/>
    <w:rsid w:val="008B3C84"/>
    <w:rsid w:val="008B4524"/>
    <w:rsid w:val="008B4C79"/>
    <w:rsid w:val="008B4E36"/>
    <w:rsid w:val="008B5078"/>
    <w:rsid w:val="008B5194"/>
    <w:rsid w:val="008B5C60"/>
    <w:rsid w:val="008B5EE7"/>
    <w:rsid w:val="008B6029"/>
    <w:rsid w:val="008B63AA"/>
    <w:rsid w:val="008B687A"/>
    <w:rsid w:val="008B6E4A"/>
    <w:rsid w:val="008B7438"/>
    <w:rsid w:val="008B77FA"/>
    <w:rsid w:val="008B78E5"/>
    <w:rsid w:val="008B7C82"/>
    <w:rsid w:val="008B7EB1"/>
    <w:rsid w:val="008C00ED"/>
    <w:rsid w:val="008C0220"/>
    <w:rsid w:val="008C042B"/>
    <w:rsid w:val="008C05AB"/>
    <w:rsid w:val="008C0A46"/>
    <w:rsid w:val="008C0BEF"/>
    <w:rsid w:val="008C0C1C"/>
    <w:rsid w:val="008C0D7B"/>
    <w:rsid w:val="008C0F8A"/>
    <w:rsid w:val="008C1564"/>
    <w:rsid w:val="008C166C"/>
    <w:rsid w:val="008C18AF"/>
    <w:rsid w:val="008C194B"/>
    <w:rsid w:val="008C1E39"/>
    <w:rsid w:val="008C2A6A"/>
    <w:rsid w:val="008C2AF7"/>
    <w:rsid w:val="008C33E4"/>
    <w:rsid w:val="008C361A"/>
    <w:rsid w:val="008C39EB"/>
    <w:rsid w:val="008C3B20"/>
    <w:rsid w:val="008C40D5"/>
    <w:rsid w:val="008C4348"/>
    <w:rsid w:val="008C4C38"/>
    <w:rsid w:val="008C5336"/>
    <w:rsid w:val="008C54EB"/>
    <w:rsid w:val="008C556A"/>
    <w:rsid w:val="008C5892"/>
    <w:rsid w:val="008C644B"/>
    <w:rsid w:val="008C677C"/>
    <w:rsid w:val="008C67C8"/>
    <w:rsid w:val="008D05B8"/>
    <w:rsid w:val="008D0A0B"/>
    <w:rsid w:val="008D1136"/>
    <w:rsid w:val="008D165F"/>
    <w:rsid w:val="008D2080"/>
    <w:rsid w:val="008D2246"/>
    <w:rsid w:val="008D2E8B"/>
    <w:rsid w:val="008D2E9B"/>
    <w:rsid w:val="008D2EA8"/>
    <w:rsid w:val="008D359D"/>
    <w:rsid w:val="008D420E"/>
    <w:rsid w:val="008D46A3"/>
    <w:rsid w:val="008D4E7F"/>
    <w:rsid w:val="008D5281"/>
    <w:rsid w:val="008D556A"/>
    <w:rsid w:val="008D55A2"/>
    <w:rsid w:val="008D5612"/>
    <w:rsid w:val="008D5B0C"/>
    <w:rsid w:val="008D5F32"/>
    <w:rsid w:val="008D5F99"/>
    <w:rsid w:val="008D615C"/>
    <w:rsid w:val="008D6482"/>
    <w:rsid w:val="008D7245"/>
    <w:rsid w:val="008D728D"/>
    <w:rsid w:val="008D7D05"/>
    <w:rsid w:val="008D7FD0"/>
    <w:rsid w:val="008D7FDA"/>
    <w:rsid w:val="008E036B"/>
    <w:rsid w:val="008E0411"/>
    <w:rsid w:val="008E074D"/>
    <w:rsid w:val="008E087F"/>
    <w:rsid w:val="008E137A"/>
    <w:rsid w:val="008E138D"/>
    <w:rsid w:val="008E147C"/>
    <w:rsid w:val="008E1622"/>
    <w:rsid w:val="008E175D"/>
    <w:rsid w:val="008E17F3"/>
    <w:rsid w:val="008E19C9"/>
    <w:rsid w:val="008E1AD7"/>
    <w:rsid w:val="008E1DD5"/>
    <w:rsid w:val="008E1E66"/>
    <w:rsid w:val="008E2111"/>
    <w:rsid w:val="008E2807"/>
    <w:rsid w:val="008E2E71"/>
    <w:rsid w:val="008E3064"/>
    <w:rsid w:val="008E3B77"/>
    <w:rsid w:val="008E3EDA"/>
    <w:rsid w:val="008E44A9"/>
    <w:rsid w:val="008E4EE7"/>
    <w:rsid w:val="008E5933"/>
    <w:rsid w:val="008E5961"/>
    <w:rsid w:val="008E5DA9"/>
    <w:rsid w:val="008E5E7C"/>
    <w:rsid w:val="008E60DF"/>
    <w:rsid w:val="008E6339"/>
    <w:rsid w:val="008E647A"/>
    <w:rsid w:val="008E65B6"/>
    <w:rsid w:val="008E6734"/>
    <w:rsid w:val="008E6D58"/>
    <w:rsid w:val="008E6F37"/>
    <w:rsid w:val="008E6F87"/>
    <w:rsid w:val="008E79FB"/>
    <w:rsid w:val="008E7B58"/>
    <w:rsid w:val="008F0077"/>
    <w:rsid w:val="008F01F4"/>
    <w:rsid w:val="008F02C5"/>
    <w:rsid w:val="008F0DA7"/>
    <w:rsid w:val="008F0E11"/>
    <w:rsid w:val="008F0F42"/>
    <w:rsid w:val="008F105F"/>
    <w:rsid w:val="008F10B4"/>
    <w:rsid w:val="008F1147"/>
    <w:rsid w:val="008F1B43"/>
    <w:rsid w:val="008F22BB"/>
    <w:rsid w:val="008F235C"/>
    <w:rsid w:val="008F2A31"/>
    <w:rsid w:val="008F2B46"/>
    <w:rsid w:val="008F2E2C"/>
    <w:rsid w:val="008F3170"/>
    <w:rsid w:val="008F32A3"/>
    <w:rsid w:val="008F3685"/>
    <w:rsid w:val="008F36B7"/>
    <w:rsid w:val="008F3718"/>
    <w:rsid w:val="008F3BD7"/>
    <w:rsid w:val="008F3CC7"/>
    <w:rsid w:val="008F410C"/>
    <w:rsid w:val="008F411F"/>
    <w:rsid w:val="008F4465"/>
    <w:rsid w:val="008F46EB"/>
    <w:rsid w:val="008F519E"/>
    <w:rsid w:val="008F5652"/>
    <w:rsid w:val="008F5AE2"/>
    <w:rsid w:val="008F61CB"/>
    <w:rsid w:val="008F6ABC"/>
    <w:rsid w:val="008F6AF5"/>
    <w:rsid w:val="008F6C90"/>
    <w:rsid w:val="008F73C8"/>
    <w:rsid w:val="00900557"/>
    <w:rsid w:val="0090060C"/>
    <w:rsid w:val="009007B8"/>
    <w:rsid w:val="0090094C"/>
    <w:rsid w:val="00900A8A"/>
    <w:rsid w:val="00900BC4"/>
    <w:rsid w:val="00900C89"/>
    <w:rsid w:val="00900DBB"/>
    <w:rsid w:val="0090170A"/>
    <w:rsid w:val="00901A1F"/>
    <w:rsid w:val="009023B3"/>
    <w:rsid w:val="00902779"/>
    <w:rsid w:val="009028CC"/>
    <w:rsid w:val="00902A95"/>
    <w:rsid w:val="009030E3"/>
    <w:rsid w:val="0090348B"/>
    <w:rsid w:val="009048AF"/>
    <w:rsid w:val="00904C37"/>
    <w:rsid w:val="00904D0C"/>
    <w:rsid w:val="00904DC8"/>
    <w:rsid w:val="009052E5"/>
    <w:rsid w:val="00905635"/>
    <w:rsid w:val="0090584B"/>
    <w:rsid w:val="00906294"/>
    <w:rsid w:val="00906377"/>
    <w:rsid w:val="009067A3"/>
    <w:rsid w:val="0090681B"/>
    <w:rsid w:val="00906898"/>
    <w:rsid w:val="009068D2"/>
    <w:rsid w:val="00906D72"/>
    <w:rsid w:val="00906F46"/>
    <w:rsid w:val="00907430"/>
    <w:rsid w:val="00907934"/>
    <w:rsid w:val="00907A27"/>
    <w:rsid w:val="00907CF8"/>
    <w:rsid w:val="009109F9"/>
    <w:rsid w:val="00910DF9"/>
    <w:rsid w:val="00911365"/>
    <w:rsid w:val="00911B35"/>
    <w:rsid w:val="00911D38"/>
    <w:rsid w:val="00911DC7"/>
    <w:rsid w:val="009128A9"/>
    <w:rsid w:val="00913263"/>
    <w:rsid w:val="009132ED"/>
    <w:rsid w:val="00913617"/>
    <w:rsid w:val="0091361A"/>
    <w:rsid w:val="0091366D"/>
    <w:rsid w:val="00913820"/>
    <w:rsid w:val="00913B14"/>
    <w:rsid w:val="009145B4"/>
    <w:rsid w:val="00914B52"/>
    <w:rsid w:val="00914CD1"/>
    <w:rsid w:val="00915435"/>
    <w:rsid w:val="009154BE"/>
    <w:rsid w:val="009155EC"/>
    <w:rsid w:val="00915659"/>
    <w:rsid w:val="009156D4"/>
    <w:rsid w:val="00915734"/>
    <w:rsid w:val="00915AE0"/>
    <w:rsid w:val="00916572"/>
    <w:rsid w:val="00916754"/>
    <w:rsid w:val="00916FB5"/>
    <w:rsid w:val="00916FD8"/>
    <w:rsid w:val="009170BE"/>
    <w:rsid w:val="00917285"/>
    <w:rsid w:val="00917A86"/>
    <w:rsid w:val="00917E99"/>
    <w:rsid w:val="00920218"/>
    <w:rsid w:val="00920473"/>
    <w:rsid w:val="0092076C"/>
    <w:rsid w:val="00921502"/>
    <w:rsid w:val="00921783"/>
    <w:rsid w:val="00921DC5"/>
    <w:rsid w:val="00922809"/>
    <w:rsid w:val="009233D3"/>
    <w:rsid w:val="00923A41"/>
    <w:rsid w:val="00923B59"/>
    <w:rsid w:val="00924B7D"/>
    <w:rsid w:val="00925125"/>
    <w:rsid w:val="009254FE"/>
    <w:rsid w:val="00925ADD"/>
    <w:rsid w:val="009264D6"/>
    <w:rsid w:val="00926539"/>
    <w:rsid w:val="00926583"/>
    <w:rsid w:val="009272EE"/>
    <w:rsid w:val="009275C8"/>
    <w:rsid w:val="00927C9C"/>
    <w:rsid w:val="00927EC1"/>
    <w:rsid w:val="0093061F"/>
    <w:rsid w:val="00930B7D"/>
    <w:rsid w:val="00930EF2"/>
    <w:rsid w:val="00931044"/>
    <w:rsid w:val="0093113C"/>
    <w:rsid w:val="00931239"/>
    <w:rsid w:val="00932542"/>
    <w:rsid w:val="00932CBB"/>
    <w:rsid w:val="00933878"/>
    <w:rsid w:val="00934360"/>
    <w:rsid w:val="009343C5"/>
    <w:rsid w:val="009346EB"/>
    <w:rsid w:val="00934DE4"/>
    <w:rsid w:val="0093511E"/>
    <w:rsid w:val="00935226"/>
    <w:rsid w:val="00935961"/>
    <w:rsid w:val="0093610D"/>
    <w:rsid w:val="00936531"/>
    <w:rsid w:val="00936B0F"/>
    <w:rsid w:val="0093702D"/>
    <w:rsid w:val="00937279"/>
    <w:rsid w:val="0093744C"/>
    <w:rsid w:val="00937710"/>
    <w:rsid w:val="00937D58"/>
    <w:rsid w:val="00937F6E"/>
    <w:rsid w:val="00937FD8"/>
    <w:rsid w:val="00940248"/>
    <w:rsid w:val="00940773"/>
    <w:rsid w:val="00940FFA"/>
    <w:rsid w:val="0094168D"/>
    <w:rsid w:val="00941CC0"/>
    <w:rsid w:val="00942197"/>
    <w:rsid w:val="00942736"/>
    <w:rsid w:val="00942AC4"/>
    <w:rsid w:val="00943029"/>
    <w:rsid w:val="0094304B"/>
    <w:rsid w:val="0094335C"/>
    <w:rsid w:val="00943569"/>
    <w:rsid w:val="00943608"/>
    <w:rsid w:val="00943B37"/>
    <w:rsid w:val="00943E3E"/>
    <w:rsid w:val="009446B4"/>
    <w:rsid w:val="00944C76"/>
    <w:rsid w:val="0094581C"/>
    <w:rsid w:val="00945B0F"/>
    <w:rsid w:val="00945EFF"/>
    <w:rsid w:val="00946262"/>
    <w:rsid w:val="009468E1"/>
    <w:rsid w:val="009468F4"/>
    <w:rsid w:val="00946CAF"/>
    <w:rsid w:val="00946EB3"/>
    <w:rsid w:val="00946F08"/>
    <w:rsid w:val="009472F2"/>
    <w:rsid w:val="0094730C"/>
    <w:rsid w:val="00947814"/>
    <w:rsid w:val="00950346"/>
    <w:rsid w:val="00950487"/>
    <w:rsid w:val="00951160"/>
    <w:rsid w:val="0095119E"/>
    <w:rsid w:val="009517F1"/>
    <w:rsid w:val="00951AEC"/>
    <w:rsid w:val="00951BFA"/>
    <w:rsid w:val="00952590"/>
    <w:rsid w:val="00953002"/>
    <w:rsid w:val="0095358B"/>
    <w:rsid w:val="0095384A"/>
    <w:rsid w:val="00953E4A"/>
    <w:rsid w:val="00953E7A"/>
    <w:rsid w:val="009542D9"/>
    <w:rsid w:val="0095472C"/>
    <w:rsid w:val="00954E03"/>
    <w:rsid w:val="009552E5"/>
    <w:rsid w:val="00955734"/>
    <w:rsid w:val="00955897"/>
    <w:rsid w:val="00955B77"/>
    <w:rsid w:val="0095637C"/>
    <w:rsid w:val="009563A4"/>
    <w:rsid w:val="0095675A"/>
    <w:rsid w:val="00956BE8"/>
    <w:rsid w:val="00956D62"/>
    <w:rsid w:val="00957094"/>
    <w:rsid w:val="00957787"/>
    <w:rsid w:val="00957B33"/>
    <w:rsid w:val="00957C71"/>
    <w:rsid w:val="00957CA4"/>
    <w:rsid w:val="009603B1"/>
    <w:rsid w:val="00960AC1"/>
    <w:rsid w:val="00960D04"/>
    <w:rsid w:val="00960E15"/>
    <w:rsid w:val="00960F69"/>
    <w:rsid w:val="00960FB9"/>
    <w:rsid w:val="009615A7"/>
    <w:rsid w:val="009618EA"/>
    <w:rsid w:val="00961A7E"/>
    <w:rsid w:val="00961E59"/>
    <w:rsid w:val="00962192"/>
    <w:rsid w:val="009621DD"/>
    <w:rsid w:val="00962BAD"/>
    <w:rsid w:val="00962EF2"/>
    <w:rsid w:val="00962F52"/>
    <w:rsid w:val="00963D2C"/>
    <w:rsid w:val="00964EC5"/>
    <w:rsid w:val="00964FE4"/>
    <w:rsid w:val="00964FEF"/>
    <w:rsid w:val="00965F76"/>
    <w:rsid w:val="009663E7"/>
    <w:rsid w:val="0096665D"/>
    <w:rsid w:val="00966779"/>
    <w:rsid w:val="00966AC6"/>
    <w:rsid w:val="00967565"/>
    <w:rsid w:val="00967AB4"/>
    <w:rsid w:val="00967BCC"/>
    <w:rsid w:val="00967C56"/>
    <w:rsid w:val="00967F2A"/>
    <w:rsid w:val="0097014F"/>
    <w:rsid w:val="009705C1"/>
    <w:rsid w:val="00970B31"/>
    <w:rsid w:val="00970C7A"/>
    <w:rsid w:val="00970CEE"/>
    <w:rsid w:val="009712C9"/>
    <w:rsid w:val="009715D7"/>
    <w:rsid w:val="00971897"/>
    <w:rsid w:val="00971933"/>
    <w:rsid w:val="00971B3E"/>
    <w:rsid w:val="00971B84"/>
    <w:rsid w:val="009727C2"/>
    <w:rsid w:val="00972909"/>
    <w:rsid w:val="00972933"/>
    <w:rsid w:val="0097326B"/>
    <w:rsid w:val="009733F8"/>
    <w:rsid w:val="009737DD"/>
    <w:rsid w:val="00973928"/>
    <w:rsid w:val="00973A9F"/>
    <w:rsid w:val="00973B55"/>
    <w:rsid w:val="00973C38"/>
    <w:rsid w:val="00973C5A"/>
    <w:rsid w:val="00973EA2"/>
    <w:rsid w:val="009745D8"/>
    <w:rsid w:val="00974646"/>
    <w:rsid w:val="00974714"/>
    <w:rsid w:val="00974768"/>
    <w:rsid w:val="00974EB9"/>
    <w:rsid w:val="00975D57"/>
    <w:rsid w:val="00975DCB"/>
    <w:rsid w:val="00976158"/>
    <w:rsid w:val="009762B8"/>
    <w:rsid w:val="0097643B"/>
    <w:rsid w:val="009765B1"/>
    <w:rsid w:val="0097692F"/>
    <w:rsid w:val="00976C7D"/>
    <w:rsid w:val="00976D82"/>
    <w:rsid w:val="00977199"/>
    <w:rsid w:val="009774A1"/>
    <w:rsid w:val="009800E4"/>
    <w:rsid w:val="0098016A"/>
    <w:rsid w:val="0098032B"/>
    <w:rsid w:val="0098066D"/>
    <w:rsid w:val="009807FD"/>
    <w:rsid w:val="00980CE1"/>
    <w:rsid w:val="00980ED8"/>
    <w:rsid w:val="00980F0F"/>
    <w:rsid w:val="00981101"/>
    <w:rsid w:val="00981474"/>
    <w:rsid w:val="009823D4"/>
    <w:rsid w:val="00982B9B"/>
    <w:rsid w:val="0098334B"/>
    <w:rsid w:val="0098338F"/>
    <w:rsid w:val="009834E8"/>
    <w:rsid w:val="00983978"/>
    <w:rsid w:val="00984A7D"/>
    <w:rsid w:val="00984D2D"/>
    <w:rsid w:val="00985023"/>
    <w:rsid w:val="00985B03"/>
    <w:rsid w:val="00985D31"/>
    <w:rsid w:val="00985DAB"/>
    <w:rsid w:val="00986C05"/>
    <w:rsid w:val="00986C5F"/>
    <w:rsid w:val="00986D64"/>
    <w:rsid w:val="00986D87"/>
    <w:rsid w:val="0098733A"/>
    <w:rsid w:val="00987716"/>
    <w:rsid w:val="009878FC"/>
    <w:rsid w:val="00987A91"/>
    <w:rsid w:val="00987F48"/>
    <w:rsid w:val="00990144"/>
    <w:rsid w:val="009903F1"/>
    <w:rsid w:val="00990A9C"/>
    <w:rsid w:val="00990BBB"/>
    <w:rsid w:val="00990C6B"/>
    <w:rsid w:val="0099163B"/>
    <w:rsid w:val="0099178E"/>
    <w:rsid w:val="00991D68"/>
    <w:rsid w:val="00992BE8"/>
    <w:rsid w:val="00992C68"/>
    <w:rsid w:val="0099347F"/>
    <w:rsid w:val="00993692"/>
    <w:rsid w:val="00993724"/>
    <w:rsid w:val="00993739"/>
    <w:rsid w:val="0099480C"/>
    <w:rsid w:val="00994845"/>
    <w:rsid w:val="009951BF"/>
    <w:rsid w:val="0099599E"/>
    <w:rsid w:val="00995B37"/>
    <w:rsid w:val="00995D47"/>
    <w:rsid w:val="00996105"/>
    <w:rsid w:val="009968D9"/>
    <w:rsid w:val="00996BF7"/>
    <w:rsid w:val="00996C2E"/>
    <w:rsid w:val="00997AE2"/>
    <w:rsid w:val="00997B3A"/>
    <w:rsid w:val="009A01E2"/>
    <w:rsid w:val="009A0557"/>
    <w:rsid w:val="009A0E7E"/>
    <w:rsid w:val="009A0FDC"/>
    <w:rsid w:val="009A1444"/>
    <w:rsid w:val="009A1B2D"/>
    <w:rsid w:val="009A1CDD"/>
    <w:rsid w:val="009A1FAD"/>
    <w:rsid w:val="009A1FD7"/>
    <w:rsid w:val="009A2038"/>
    <w:rsid w:val="009A2059"/>
    <w:rsid w:val="009A2228"/>
    <w:rsid w:val="009A24E8"/>
    <w:rsid w:val="009A2ECE"/>
    <w:rsid w:val="009A3A2C"/>
    <w:rsid w:val="009A3CEC"/>
    <w:rsid w:val="009A3D51"/>
    <w:rsid w:val="009A3E9E"/>
    <w:rsid w:val="009A47F3"/>
    <w:rsid w:val="009A4985"/>
    <w:rsid w:val="009A4CBE"/>
    <w:rsid w:val="009A5595"/>
    <w:rsid w:val="009A5696"/>
    <w:rsid w:val="009A5A92"/>
    <w:rsid w:val="009A5E35"/>
    <w:rsid w:val="009A6133"/>
    <w:rsid w:val="009A63AC"/>
    <w:rsid w:val="009A6C78"/>
    <w:rsid w:val="009A73F7"/>
    <w:rsid w:val="009A7819"/>
    <w:rsid w:val="009A7904"/>
    <w:rsid w:val="009A7A2F"/>
    <w:rsid w:val="009A7BD0"/>
    <w:rsid w:val="009A7CEE"/>
    <w:rsid w:val="009B01F4"/>
    <w:rsid w:val="009B03E7"/>
    <w:rsid w:val="009B0706"/>
    <w:rsid w:val="009B0912"/>
    <w:rsid w:val="009B09EB"/>
    <w:rsid w:val="009B0A04"/>
    <w:rsid w:val="009B0AD5"/>
    <w:rsid w:val="009B1BD8"/>
    <w:rsid w:val="009B1D6C"/>
    <w:rsid w:val="009B1F4A"/>
    <w:rsid w:val="009B1F72"/>
    <w:rsid w:val="009B2443"/>
    <w:rsid w:val="009B29C9"/>
    <w:rsid w:val="009B2A4D"/>
    <w:rsid w:val="009B316C"/>
    <w:rsid w:val="009B31BF"/>
    <w:rsid w:val="009B365A"/>
    <w:rsid w:val="009B3781"/>
    <w:rsid w:val="009B3ACA"/>
    <w:rsid w:val="009B4776"/>
    <w:rsid w:val="009B4A0A"/>
    <w:rsid w:val="009B596C"/>
    <w:rsid w:val="009B5EDD"/>
    <w:rsid w:val="009B5FD3"/>
    <w:rsid w:val="009B61E7"/>
    <w:rsid w:val="009B626F"/>
    <w:rsid w:val="009B66CF"/>
    <w:rsid w:val="009B7806"/>
    <w:rsid w:val="009B78FB"/>
    <w:rsid w:val="009B7F1E"/>
    <w:rsid w:val="009B7FCA"/>
    <w:rsid w:val="009C016B"/>
    <w:rsid w:val="009C0340"/>
    <w:rsid w:val="009C058E"/>
    <w:rsid w:val="009C07FB"/>
    <w:rsid w:val="009C0FE2"/>
    <w:rsid w:val="009C183E"/>
    <w:rsid w:val="009C18E6"/>
    <w:rsid w:val="009C1CB7"/>
    <w:rsid w:val="009C1D0F"/>
    <w:rsid w:val="009C28D7"/>
    <w:rsid w:val="009C2B58"/>
    <w:rsid w:val="009C2BD1"/>
    <w:rsid w:val="009C2C06"/>
    <w:rsid w:val="009C327D"/>
    <w:rsid w:val="009C37E8"/>
    <w:rsid w:val="009C38C5"/>
    <w:rsid w:val="009C3959"/>
    <w:rsid w:val="009C3981"/>
    <w:rsid w:val="009C3995"/>
    <w:rsid w:val="009C3BB9"/>
    <w:rsid w:val="009C4380"/>
    <w:rsid w:val="009C4EB8"/>
    <w:rsid w:val="009C507F"/>
    <w:rsid w:val="009C55FD"/>
    <w:rsid w:val="009C5757"/>
    <w:rsid w:val="009C598B"/>
    <w:rsid w:val="009C59F4"/>
    <w:rsid w:val="009C5B7D"/>
    <w:rsid w:val="009C72C6"/>
    <w:rsid w:val="009C7476"/>
    <w:rsid w:val="009C7491"/>
    <w:rsid w:val="009C789C"/>
    <w:rsid w:val="009C7A6B"/>
    <w:rsid w:val="009D07FE"/>
    <w:rsid w:val="009D0A14"/>
    <w:rsid w:val="009D0A6F"/>
    <w:rsid w:val="009D130D"/>
    <w:rsid w:val="009D1935"/>
    <w:rsid w:val="009D1C2A"/>
    <w:rsid w:val="009D21FA"/>
    <w:rsid w:val="009D222D"/>
    <w:rsid w:val="009D261D"/>
    <w:rsid w:val="009D29D0"/>
    <w:rsid w:val="009D2ACA"/>
    <w:rsid w:val="009D2B68"/>
    <w:rsid w:val="009D2C90"/>
    <w:rsid w:val="009D2DF8"/>
    <w:rsid w:val="009D2F17"/>
    <w:rsid w:val="009D33EA"/>
    <w:rsid w:val="009D3CB9"/>
    <w:rsid w:val="009D3E84"/>
    <w:rsid w:val="009D4AD9"/>
    <w:rsid w:val="009D4D89"/>
    <w:rsid w:val="009D518F"/>
    <w:rsid w:val="009D5BCE"/>
    <w:rsid w:val="009D5C30"/>
    <w:rsid w:val="009D640C"/>
    <w:rsid w:val="009D6731"/>
    <w:rsid w:val="009D6A5D"/>
    <w:rsid w:val="009D6C79"/>
    <w:rsid w:val="009D76DF"/>
    <w:rsid w:val="009D77B4"/>
    <w:rsid w:val="009D785B"/>
    <w:rsid w:val="009E005B"/>
    <w:rsid w:val="009E033A"/>
    <w:rsid w:val="009E0504"/>
    <w:rsid w:val="009E079F"/>
    <w:rsid w:val="009E195B"/>
    <w:rsid w:val="009E19F8"/>
    <w:rsid w:val="009E1E17"/>
    <w:rsid w:val="009E20E6"/>
    <w:rsid w:val="009E24BC"/>
    <w:rsid w:val="009E2DEC"/>
    <w:rsid w:val="009E2ECD"/>
    <w:rsid w:val="009E2F0B"/>
    <w:rsid w:val="009E3B07"/>
    <w:rsid w:val="009E3C64"/>
    <w:rsid w:val="009E45E8"/>
    <w:rsid w:val="009E46D9"/>
    <w:rsid w:val="009E4735"/>
    <w:rsid w:val="009E4E8A"/>
    <w:rsid w:val="009E505D"/>
    <w:rsid w:val="009E5198"/>
    <w:rsid w:val="009E5881"/>
    <w:rsid w:val="009E5BFD"/>
    <w:rsid w:val="009E5DC4"/>
    <w:rsid w:val="009E60AC"/>
    <w:rsid w:val="009E6194"/>
    <w:rsid w:val="009E6252"/>
    <w:rsid w:val="009E6A4A"/>
    <w:rsid w:val="009E7013"/>
    <w:rsid w:val="009E708A"/>
    <w:rsid w:val="009E70F7"/>
    <w:rsid w:val="009E72BD"/>
    <w:rsid w:val="009E7492"/>
    <w:rsid w:val="009E7702"/>
    <w:rsid w:val="009E7B89"/>
    <w:rsid w:val="009E7C77"/>
    <w:rsid w:val="009F0E14"/>
    <w:rsid w:val="009F1622"/>
    <w:rsid w:val="009F1CE0"/>
    <w:rsid w:val="009F2024"/>
    <w:rsid w:val="009F2632"/>
    <w:rsid w:val="009F2C1A"/>
    <w:rsid w:val="009F3401"/>
    <w:rsid w:val="009F3689"/>
    <w:rsid w:val="009F373D"/>
    <w:rsid w:val="009F3BDD"/>
    <w:rsid w:val="009F3C31"/>
    <w:rsid w:val="009F4137"/>
    <w:rsid w:val="009F42D1"/>
    <w:rsid w:val="009F468B"/>
    <w:rsid w:val="009F4969"/>
    <w:rsid w:val="009F5865"/>
    <w:rsid w:val="009F644D"/>
    <w:rsid w:val="009F666E"/>
    <w:rsid w:val="009F693F"/>
    <w:rsid w:val="009F6980"/>
    <w:rsid w:val="009F7055"/>
    <w:rsid w:val="009F72C4"/>
    <w:rsid w:val="009F76FE"/>
    <w:rsid w:val="009F7F70"/>
    <w:rsid w:val="009F7FD9"/>
    <w:rsid w:val="00A00031"/>
    <w:rsid w:val="00A00B1B"/>
    <w:rsid w:val="00A00DC7"/>
    <w:rsid w:val="00A01001"/>
    <w:rsid w:val="00A01CFA"/>
    <w:rsid w:val="00A01E65"/>
    <w:rsid w:val="00A01FBE"/>
    <w:rsid w:val="00A021F8"/>
    <w:rsid w:val="00A023C1"/>
    <w:rsid w:val="00A026B0"/>
    <w:rsid w:val="00A026FA"/>
    <w:rsid w:val="00A02C4A"/>
    <w:rsid w:val="00A02CB5"/>
    <w:rsid w:val="00A03083"/>
    <w:rsid w:val="00A0371C"/>
    <w:rsid w:val="00A04458"/>
    <w:rsid w:val="00A046D1"/>
    <w:rsid w:val="00A04CDC"/>
    <w:rsid w:val="00A05051"/>
    <w:rsid w:val="00A055E9"/>
    <w:rsid w:val="00A05853"/>
    <w:rsid w:val="00A059D4"/>
    <w:rsid w:val="00A05AD8"/>
    <w:rsid w:val="00A0643B"/>
    <w:rsid w:val="00A064DD"/>
    <w:rsid w:val="00A06803"/>
    <w:rsid w:val="00A068F5"/>
    <w:rsid w:val="00A076E2"/>
    <w:rsid w:val="00A10723"/>
    <w:rsid w:val="00A10758"/>
    <w:rsid w:val="00A107B5"/>
    <w:rsid w:val="00A10AD3"/>
    <w:rsid w:val="00A113D5"/>
    <w:rsid w:val="00A115C2"/>
    <w:rsid w:val="00A119D3"/>
    <w:rsid w:val="00A11BC9"/>
    <w:rsid w:val="00A11C9D"/>
    <w:rsid w:val="00A120D4"/>
    <w:rsid w:val="00A1215F"/>
    <w:rsid w:val="00A12C53"/>
    <w:rsid w:val="00A12CE4"/>
    <w:rsid w:val="00A13568"/>
    <w:rsid w:val="00A13BF5"/>
    <w:rsid w:val="00A14299"/>
    <w:rsid w:val="00A14361"/>
    <w:rsid w:val="00A14FEC"/>
    <w:rsid w:val="00A151D2"/>
    <w:rsid w:val="00A1529E"/>
    <w:rsid w:val="00A159B0"/>
    <w:rsid w:val="00A15F21"/>
    <w:rsid w:val="00A161E5"/>
    <w:rsid w:val="00A169C4"/>
    <w:rsid w:val="00A16DB6"/>
    <w:rsid w:val="00A170A3"/>
    <w:rsid w:val="00A171F3"/>
    <w:rsid w:val="00A17523"/>
    <w:rsid w:val="00A17D0E"/>
    <w:rsid w:val="00A17DDE"/>
    <w:rsid w:val="00A201AE"/>
    <w:rsid w:val="00A201C7"/>
    <w:rsid w:val="00A20596"/>
    <w:rsid w:val="00A208CA"/>
    <w:rsid w:val="00A20B71"/>
    <w:rsid w:val="00A20FB6"/>
    <w:rsid w:val="00A215DA"/>
    <w:rsid w:val="00A21796"/>
    <w:rsid w:val="00A220FA"/>
    <w:rsid w:val="00A226B0"/>
    <w:rsid w:val="00A227CC"/>
    <w:rsid w:val="00A2342A"/>
    <w:rsid w:val="00A23CB1"/>
    <w:rsid w:val="00A23E63"/>
    <w:rsid w:val="00A2425C"/>
    <w:rsid w:val="00A24370"/>
    <w:rsid w:val="00A24401"/>
    <w:rsid w:val="00A24710"/>
    <w:rsid w:val="00A24AAA"/>
    <w:rsid w:val="00A24CE0"/>
    <w:rsid w:val="00A24D15"/>
    <w:rsid w:val="00A24EF1"/>
    <w:rsid w:val="00A25134"/>
    <w:rsid w:val="00A251AD"/>
    <w:rsid w:val="00A25F92"/>
    <w:rsid w:val="00A26F63"/>
    <w:rsid w:val="00A2711D"/>
    <w:rsid w:val="00A27174"/>
    <w:rsid w:val="00A272B0"/>
    <w:rsid w:val="00A276E4"/>
    <w:rsid w:val="00A27C4F"/>
    <w:rsid w:val="00A30C11"/>
    <w:rsid w:val="00A30F96"/>
    <w:rsid w:val="00A31AC9"/>
    <w:rsid w:val="00A31D17"/>
    <w:rsid w:val="00A31E02"/>
    <w:rsid w:val="00A3211F"/>
    <w:rsid w:val="00A3224D"/>
    <w:rsid w:val="00A32ADF"/>
    <w:rsid w:val="00A32E16"/>
    <w:rsid w:val="00A33249"/>
    <w:rsid w:val="00A33B79"/>
    <w:rsid w:val="00A33B93"/>
    <w:rsid w:val="00A33D1C"/>
    <w:rsid w:val="00A340C7"/>
    <w:rsid w:val="00A3453B"/>
    <w:rsid w:val="00A346C0"/>
    <w:rsid w:val="00A34B2E"/>
    <w:rsid w:val="00A35567"/>
    <w:rsid w:val="00A35945"/>
    <w:rsid w:val="00A35E81"/>
    <w:rsid w:val="00A35F3D"/>
    <w:rsid w:val="00A3602E"/>
    <w:rsid w:val="00A361BF"/>
    <w:rsid w:val="00A362BE"/>
    <w:rsid w:val="00A364AB"/>
    <w:rsid w:val="00A367A5"/>
    <w:rsid w:val="00A36C5E"/>
    <w:rsid w:val="00A37012"/>
    <w:rsid w:val="00A37148"/>
    <w:rsid w:val="00A37418"/>
    <w:rsid w:val="00A379C8"/>
    <w:rsid w:val="00A37B4B"/>
    <w:rsid w:val="00A37D21"/>
    <w:rsid w:val="00A37E8B"/>
    <w:rsid w:val="00A40077"/>
    <w:rsid w:val="00A404D7"/>
    <w:rsid w:val="00A40C5D"/>
    <w:rsid w:val="00A40C7B"/>
    <w:rsid w:val="00A40DF8"/>
    <w:rsid w:val="00A41BE0"/>
    <w:rsid w:val="00A423C8"/>
    <w:rsid w:val="00A42D31"/>
    <w:rsid w:val="00A43596"/>
    <w:rsid w:val="00A438A6"/>
    <w:rsid w:val="00A438FA"/>
    <w:rsid w:val="00A439C4"/>
    <w:rsid w:val="00A43BBB"/>
    <w:rsid w:val="00A43BC0"/>
    <w:rsid w:val="00A43F0E"/>
    <w:rsid w:val="00A43F19"/>
    <w:rsid w:val="00A43FA1"/>
    <w:rsid w:val="00A445A2"/>
    <w:rsid w:val="00A44688"/>
    <w:rsid w:val="00A447CD"/>
    <w:rsid w:val="00A44B4D"/>
    <w:rsid w:val="00A44D6B"/>
    <w:rsid w:val="00A45102"/>
    <w:rsid w:val="00A451BC"/>
    <w:rsid w:val="00A45277"/>
    <w:rsid w:val="00A455D6"/>
    <w:rsid w:val="00A457E3"/>
    <w:rsid w:val="00A45AA1"/>
    <w:rsid w:val="00A45B13"/>
    <w:rsid w:val="00A462FB"/>
    <w:rsid w:val="00A4690B"/>
    <w:rsid w:val="00A4696A"/>
    <w:rsid w:val="00A46FDF"/>
    <w:rsid w:val="00A4704C"/>
    <w:rsid w:val="00A47062"/>
    <w:rsid w:val="00A4713B"/>
    <w:rsid w:val="00A4719B"/>
    <w:rsid w:val="00A47C49"/>
    <w:rsid w:val="00A50251"/>
    <w:rsid w:val="00A505E5"/>
    <w:rsid w:val="00A50AA1"/>
    <w:rsid w:val="00A511D1"/>
    <w:rsid w:val="00A51446"/>
    <w:rsid w:val="00A518BB"/>
    <w:rsid w:val="00A51CCF"/>
    <w:rsid w:val="00A52957"/>
    <w:rsid w:val="00A52B21"/>
    <w:rsid w:val="00A52ED1"/>
    <w:rsid w:val="00A5368A"/>
    <w:rsid w:val="00A53A31"/>
    <w:rsid w:val="00A53CFD"/>
    <w:rsid w:val="00A53D0E"/>
    <w:rsid w:val="00A54555"/>
    <w:rsid w:val="00A54856"/>
    <w:rsid w:val="00A54936"/>
    <w:rsid w:val="00A54C14"/>
    <w:rsid w:val="00A54C1A"/>
    <w:rsid w:val="00A54FCA"/>
    <w:rsid w:val="00A5586D"/>
    <w:rsid w:val="00A55980"/>
    <w:rsid w:val="00A559CB"/>
    <w:rsid w:val="00A55A3C"/>
    <w:rsid w:val="00A56064"/>
    <w:rsid w:val="00A5616D"/>
    <w:rsid w:val="00A563D9"/>
    <w:rsid w:val="00A56A51"/>
    <w:rsid w:val="00A56CBD"/>
    <w:rsid w:val="00A56E46"/>
    <w:rsid w:val="00A57410"/>
    <w:rsid w:val="00A576E7"/>
    <w:rsid w:val="00A57BE8"/>
    <w:rsid w:val="00A57F76"/>
    <w:rsid w:val="00A57FD0"/>
    <w:rsid w:val="00A60599"/>
    <w:rsid w:val="00A60E17"/>
    <w:rsid w:val="00A61828"/>
    <w:rsid w:val="00A618CE"/>
    <w:rsid w:val="00A618DC"/>
    <w:rsid w:val="00A61C6F"/>
    <w:rsid w:val="00A61D0A"/>
    <w:rsid w:val="00A627FA"/>
    <w:rsid w:val="00A62DED"/>
    <w:rsid w:val="00A63327"/>
    <w:rsid w:val="00A63569"/>
    <w:rsid w:val="00A63E09"/>
    <w:rsid w:val="00A642C5"/>
    <w:rsid w:val="00A6485A"/>
    <w:rsid w:val="00A64C2B"/>
    <w:rsid w:val="00A64FBE"/>
    <w:rsid w:val="00A65A2C"/>
    <w:rsid w:val="00A65C15"/>
    <w:rsid w:val="00A65DD8"/>
    <w:rsid w:val="00A6608B"/>
    <w:rsid w:val="00A6609F"/>
    <w:rsid w:val="00A661D8"/>
    <w:rsid w:val="00A66298"/>
    <w:rsid w:val="00A66529"/>
    <w:rsid w:val="00A66C30"/>
    <w:rsid w:val="00A67722"/>
    <w:rsid w:val="00A67B2D"/>
    <w:rsid w:val="00A67B71"/>
    <w:rsid w:val="00A70279"/>
    <w:rsid w:val="00A70A41"/>
    <w:rsid w:val="00A70B3D"/>
    <w:rsid w:val="00A70E5C"/>
    <w:rsid w:val="00A70F6E"/>
    <w:rsid w:val="00A7122E"/>
    <w:rsid w:val="00A712A2"/>
    <w:rsid w:val="00A713F6"/>
    <w:rsid w:val="00A715F4"/>
    <w:rsid w:val="00A71ADD"/>
    <w:rsid w:val="00A71CAD"/>
    <w:rsid w:val="00A723E7"/>
    <w:rsid w:val="00A7240E"/>
    <w:rsid w:val="00A72665"/>
    <w:rsid w:val="00A72AD7"/>
    <w:rsid w:val="00A7322E"/>
    <w:rsid w:val="00A73312"/>
    <w:rsid w:val="00A73B9D"/>
    <w:rsid w:val="00A73D04"/>
    <w:rsid w:val="00A73E7D"/>
    <w:rsid w:val="00A742DE"/>
    <w:rsid w:val="00A751F9"/>
    <w:rsid w:val="00A75C9B"/>
    <w:rsid w:val="00A762C6"/>
    <w:rsid w:val="00A76772"/>
    <w:rsid w:val="00A76A92"/>
    <w:rsid w:val="00A76B3D"/>
    <w:rsid w:val="00A77137"/>
    <w:rsid w:val="00A77154"/>
    <w:rsid w:val="00A77241"/>
    <w:rsid w:val="00A773F9"/>
    <w:rsid w:val="00A80032"/>
    <w:rsid w:val="00A8036F"/>
    <w:rsid w:val="00A803BC"/>
    <w:rsid w:val="00A80A07"/>
    <w:rsid w:val="00A80BEB"/>
    <w:rsid w:val="00A80D51"/>
    <w:rsid w:val="00A8123C"/>
    <w:rsid w:val="00A81AB3"/>
    <w:rsid w:val="00A81F33"/>
    <w:rsid w:val="00A8277F"/>
    <w:rsid w:val="00A8293F"/>
    <w:rsid w:val="00A82E95"/>
    <w:rsid w:val="00A834F3"/>
    <w:rsid w:val="00A8382A"/>
    <w:rsid w:val="00A838A9"/>
    <w:rsid w:val="00A838DF"/>
    <w:rsid w:val="00A83D99"/>
    <w:rsid w:val="00A83E27"/>
    <w:rsid w:val="00A83FDB"/>
    <w:rsid w:val="00A84465"/>
    <w:rsid w:val="00A847AB"/>
    <w:rsid w:val="00A849E5"/>
    <w:rsid w:val="00A84E4B"/>
    <w:rsid w:val="00A85F5D"/>
    <w:rsid w:val="00A86A97"/>
    <w:rsid w:val="00A8754E"/>
    <w:rsid w:val="00A8777A"/>
    <w:rsid w:val="00A87925"/>
    <w:rsid w:val="00A87AA7"/>
    <w:rsid w:val="00A903E5"/>
    <w:rsid w:val="00A906FA"/>
    <w:rsid w:val="00A90B04"/>
    <w:rsid w:val="00A92012"/>
    <w:rsid w:val="00A925CA"/>
    <w:rsid w:val="00A93006"/>
    <w:rsid w:val="00A9308C"/>
    <w:rsid w:val="00A931DA"/>
    <w:rsid w:val="00A932AC"/>
    <w:rsid w:val="00A93903"/>
    <w:rsid w:val="00A94286"/>
    <w:rsid w:val="00A94508"/>
    <w:rsid w:val="00A95063"/>
    <w:rsid w:val="00A95474"/>
    <w:rsid w:val="00A95C13"/>
    <w:rsid w:val="00A95D49"/>
    <w:rsid w:val="00A95D71"/>
    <w:rsid w:val="00A960DC"/>
    <w:rsid w:val="00A961BF"/>
    <w:rsid w:val="00A96337"/>
    <w:rsid w:val="00A9647D"/>
    <w:rsid w:val="00A96D72"/>
    <w:rsid w:val="00A96F5D"/>
    <w:rsid w:val="00A96FA1"/>
    <w:rsid w:val="00A97895"/>
    <w:rsid w:val="00A979D4"/>
    <w:rsid w:val="00AA04B1"/>
    <w:rsid w:val="00AA0651"/>
    <w:rsid w:val="00AA07AF"/>
    <w:rsid w:val="00AA08E8"/>
    <w:rsid w:val="00AA0A10"/>
    <w:rsid w:val="00AA0A80"/>
    <w:rsid w:val="00AA0F0C"/>
    <w:rsid w:val="00AA1A75"/>
    <w:rsid w:val="00AA1F5B"/>
    <w:rsid w:val="00AA20E2"/>
    <w:rsid w:val="00AA21F4"/>
    <w:rsid w:val="00AA2382"/>
    <w:rsid w:val="00AA2400"/>
    <w:rsid w:val="00AA2441"/>
    <w:rsid w:val="00AA24A4"/>
    <w:rsid w:val="00AA2F0B"/>
    <w:rsid w:val="00AA35E1"/>
    <w:rsid w:val="00AA3681"/>
    <w:rsid w:val="00AA4184"/>
    <w:rsid w:val="00AA4631"/>
    <w:rsid w:val="00AA485E"/>
    <w:rsid w:val="00AA48D4"/>
    <w:rsid w:val="00AA4C84"/>
    <w:rsid w:val="00AA4FE0"/>
    <w:rsid w:val="00AA515B"/>
    <w:rsid w:val="00AA698A"/>
    <w:rsid w:val="00AA6A52"/>
    <w:rsid w:val="00AA6DB0"/>
    <w:rsid w:val="00AA7345"/>
    <w:rsid w:val="00AA7679"/>
    <w:rsid w:val="00AA7C6F"/>
    <w:rsid w:val="00AB027E"/>
    <w:rsid w:val="00AB047E"/>
    <w:rsid w:val="00AB0B8B"/>
    <w:rsid w:val="00AB0FFE"/>
    <w:rsid w:val="00AB1351"/>
    <w:rsid w:val="00AB161A"/>
    <w:rsid w:val="00AB18BD"/>
    <w:rsid w:val="00AB1B88"/>
    <w:rsid w:val="00AB1CF1"/>
    <w:rsid w:val="00AB1F1C"/>
    <w:rsid w:val="00AB2011"/>
    <w:rsid w:val="00AB291C"/>
    <w:rsid w:val="00AB2A66"/>
    <w:rsid w:val="00AB2AFD"/>
    <w:rsid w:val="00AB2C9C"/>
    <w:rsid w:val="00AB2D7D"/>
    <w:rsid w:val="00AB2F05"/>
    <w:rsid w:val="00AB2F60"/>
    <w:rsid w:val="00AB2FFB"/>
    <w:rsid w:val="00AB392B"/>
    <w:rsid w:val="00AB3CD1"/>
    <w:rsid w:val="00AB3F27"/>
    <w:rsid w:val="00AB4A74"/>
    <w:rsid w:val="00AB4CA3"/>
    <w:rsid w:val="00AB4CC4"/>
    <w:rsid w:val="00AB4D39"/>
    <w:rsid w:val="00AB51B6"/>
    <w:rsid w:val="00AB5BC8"/>
    <w:rsid w:val="00AB5C4A"/>
    <w:rsid w:val="00AB659C"/>
    <w:rsid w:val="00AB673D"/>
    <w:rsid w:val="00AB6B76"/>
    <w:rsid w:val="00AB6FA4"/>
    <w:rsid w:val="00AB7370"/>
    <w:rsid w:val="00AB7CDE"/>
    <w:rsid w:val="00AC0261"/>
    <w:rsid w:val="00AC06B3"/>
    <w:rsid w:val="00AC0A77"/>
    <w:rsid w:val="00AC0AAA"/>
    <w:rsid w:val="00AC0F51"/>
    <w:rsid w:val="00AC128D"/>
    <w:rsid w:val="00AC1327"/>
    <w:rsid w:val="00AC141D"/>
    <w:rsid w:val="00AC15E3"/>
    <w:rsid w:val="00AC1600"/>
    <w:rsid w:val="00AC1706"/>
    <w:rsid w:val="00AC19AD"/>
    <w:rsid w:val="00AC1A07"/>
    <w:rsid w:val="00AC206A"/>
    <w:rsid w:val="00AC209A"/>
    <w:rsid w:val="00AC2731"/>
    <w:rsid w:val="00AC2ACA"/>
    <w:rsid w:val="00AC2E96"/>
    <w:rsid w:val="00AC3440"/>
    <w:rsid w:val="00AC3490"/>
    <w:rsid w:val="00AC393D"/>
    <w:rsid w:val="00AC3BA7"/>
    <w:rsid w:val="00AC3D94"/>
    <w:rsid w:val="00AC3E32"/>
    <w:rsid w:val="00AC40E8"/>
    <w:rsid w:val="00AC45EE"/>
    <w:rsid w:val="00AC4AA9"/>
    <w:rsid w:val="00AC4C77"/>
    <w:rsid w:val="00AC5153"/>
    <w:rsid w:val="00AC5918"/>
    <w:rsid w:val="00AC63DE"/>
    <w:rsid w:val="00AC6E28"/>
    <w:rsid w:val="00AC6F5E"/>
    <w:rsid w:val="00AC756F"/>
    <w:rsid w:val="00AC7809"/>
    <w:rsid w:val="00AC781A"/>
    <w:rsid w:val="00AC7A15"/>
    <w:rsid w:val="00AD05A3"/>
    <w:rsid w:val="00AD09FD"/>
    <w:rsid w:val="00AD0F30"/>
    <w:rsid w:val="00AD195D"/>
    <w:rsid w:val="00AD1BE7"/>
    <w:rsid w:val="00AD2730"/>
    <w:rsid w:val="00AD2A75"/>
    <w:rsid w:val="00AD2C7C"/>
    <w:rsid w:val="00AD2D6C"/>
    <w:rsid w:val="00AD33DC"/>
    <w:rsid w:val="00AD376C"/>
    <w:rsid w:val="00AD3FD2"/>
    <w:rsid w:val="00AD417B"/>
    <w:rsid w:val="00AD449C"/>
    <w:rsid w:val="00AD4629"/>
    <w:rsid w:val="00AD465B"/>
    <w:rsid w:val="00AD4904"/>
    <w:rsid w:val="00AD4BEC"/>
    <w:rsid w:val="00AD4D25"/>
    <w:rsid w:val="00AD588F"/>
    <w:rsid w:val="00AD58DE"/>
    <w:rsid w:val="00AD5C64"/>
    <w:rsid w:val="00AD63DA"/>
    <w:rsid w:val="00AD6C6A"/>
    <w:rsid w:val="00AD72E0"/>
    <w:rsid w:val="00AD740B"/>
    <w:rsid w:val="00AD7D7A"/>
    <w:rsid w:val="00AE0088"/>
    <w:rsid w:val="00AE04E9"/>
    <w:rsid w:val="00AE0E54"/>
    <w:rsid w:val="00AE0EF2"/>
    <w:rsid w:val="00AE1912"/>
    <w:rsid w:val="00AE194D"/>
    <w:rsid w:val="00AE1B37"/>
    <w:rsid w:val="00AE2086"/>
    <w:rsid w:val="00AE26A2"/>
    <w:rsid w:val="00AE28F8"/>
    <w:rsid w:val="00AE2AC5"/>
    <w:rsid w:val="00AE3ECA"/>
    <w:rsid w:val="00AE41E7"/>
    <w:rsid w:val="00AE4350"/>
    <w:rsid w:val="00AE4834"/>
    <w:rsid w:val="00AE52F5"/>
    <w:rsid w:val="00AE53BB"/>
    <w:rsid w:val="00AE5828"/>
    <w:rsid w:val="00AE662C"/>
    <w:rsid w:val="00AE6744"/>
    <w:rsid w:val="00AE745B"/>
    <w:rsid w:val="00AE7A47"/>
    <w:rsid w:val="00AE7AE9"/>
    <w:rsid w:val="00AE7C6A"/>
    <w:rsid w:val="00AE7E73"/>
    <w:rsid w:val="00AF014F"/>
    <w:rsid w:val="00AF027C"/>
    <w:rsid w:val="00AF0640"/>
    <w:rsid w:val="00AF06ED"/>
    <w:rsid w:val="00AF0860"/>
    <w:rsid w:val="00AF0C25"/>
    <w:rsid w:val="00AF0D5E"/>
    <w:rsid w:val="00AF186E"/>
    <w:rsid w:val="00AF1938"/>
    <w:rsid w:val="00AF1D42"/>
    <w:rsid w:val="00AF295A"/>
    <w:rsid w:val="00AF33AF"/>
    <w:rsid w:val="00AF3846"/>
    <w:rsid w:val="00AF39A2"/>
    <w:rsid w:val="00AF3B71"/>
    <w:rsid w:val="00AF49AF"/>
    <w:rsid w:val="00AF4B09"/>
    <w:rsid w:val="00AF5443"/>
    <w:rsid w:val="00AF5897"/>
    <w:rsid w:val="00AF5BF5"/>
    <w:rsid w:val="00AF5E28"/>
    <w:rsid w:val="00AF5E53"/>
    <w:rsid w:val="00AF5FC9"/>
    <w:rsid w:val="00AF65B4"/>
    <w:rsid w:val="00AF6841"/>
    <w:rsid w:val="00AF6C4D"/>
    <w:rsid w:val="00AF6FC9"/>
    <w:rsid w:val="00AF6FFA"/>
    <w:rsid w:val="00AF7955"/>
    <w:rsid w:val="00AF79FD"/>
    <w:rsid w:val="00AF7DA6"/>
    <w:rsid w:val="00B006A5"/>
    <w:rsid w:val="00B0097B"/>
    <w:rsid w:val="00B0115E"/>
    <w:rsid w:val="00B013AB"/>
    <w:rsid w:val="00B01472"/>
    <w:rsid w:val="00B0161D"/>
    <w:rsid w:val="00B01718"/>
    <w:rsid w:val="00B01AED"/>
    <w:rsid w:val="00B01CDD"/>
    <w:rsid w:val="00B01E1C"/>
    <w:rsid w:val="00B02414"/>
    <w:rsid w:val="00B025FB"/>
    <w:rsid w:val="00B02622"/>
    <w:rsid w:val="00B02E10"/>
    <w:rsid w:val="00B03038"/>
    <w:rsid w:val="00B035D2"/>
    <w:rsid w:val="00B03675"/>
    <w:rsid w:val="00B03BED"/>
    <w:rsid w:val="00B03C9C"/>
    <w:rsid w:val="00B0424D"/>
    <w:rsid w:val="00B04749"/>
    <w:rsid w:val="00B04DAD"/>
    <w:rsid w:val="00B05DC7"/>
    <w:rsid w:val="00B0640F"/>
    <w:rsid w:val="00B06575"/>
    <w:rsid w:val="00B06767"/>
    <w:rsid w:val="00B0678F"/>
    <w:rsid w:val="00B067E5"/>
    <w:rsid w:val="00B067F6"/>
    <w:rsid w:val="00B0684F"/>
    <w:rsid w:val="00B06A58"/>
    <w:rsid w:val="00B06B8B"/>
    <w:rsid w:val="00B06B8F"/>
    <w:rsid w:val="00B07201"/>
    <w:rsid w:val="00B07947"/>
    <w:rsid w:val="00B10221"/>
    <w:rsid w:val="00B102E2"/>
    <w:rsid w:val="00B10579"/>
    <w:rsid w:val="00B10785"/>
    <w:rsid w:val="00B1140A"/>
    <w:rsid w:val="00B11B8C"/>
    <w:rsid w:val="00B11D06"/>
    <w:rsid w:val="00B11FF8"/>
    <w:rsid w:val="00B12238"/>
    <w:rsid w:val="00B1244D"/>
    <w:rsid w:val="00B1263A"/>
    <w:rsid w:val="00B13129"/>
    <w:rsid w:val="00B1332F"/>
    <w:rsid w:val="00B13916"/>
    <w:rsid w:val="00B1397D"/>
    <w:rsid w:val="00B13AAD"/>
    <w:rsid w:val="00B13B1C"/>
    <w:rsid w:val="00B13F2A"/>
    <w:rsid w:val="00B1453E"/>
    <w:rsid w:val="00B1465D"/>
    <w:rsid w:val="00B14B93"/>
    <w:rsid w:val="00B14FFF"/>
    <w:rsid w:val="00B1522E"/>
    <w:rsid w:val="00B1522F"/>
    <w:rsid w:val="00B15252"/>
    <w:rsid w:val="00B1535A"/>
    <w:rsid w:val="00B153C7"/>
    <w:rsid w:val="00B154C4"/>
    <w:rsid w:val="00B16146"/>
    <w:rsid w:val="00B16361"/>
    <w:rsid w:val="00B16380"/>
    <w:rsid w:val="00B17345"/>
    <w:rsid w:val="00B17591"/>
    <w:rsid w:val="00B17E21"/>
    <w:rsid w:val="00B2028D"/>
    <w:rsid w:val="00B204FD"/>
    <w:rsid w:val="00B2056F"/>
    <w:rsid w:val="00B2065E"/>
    <w:rsid w:val="00B210B3"/>
    <w:rsid w:val="00B212AC"/>
    <w:rsid w:val="00B21C77"/>
    <w:rsid w:val="00B21FF9"/>
    <w:rsid w:val="00B2224A"/>
    <w:rsid w:val="00B223F8"/>
    <w:rsid w:val="00B226E0"/>
    <w:rsid w:val="00B22931"/>
    <w:rsid w:val="00B22D47"/>
    <w:rsid w:val="00B23006"/>
    <w:rsid w:val="00B233D0"/>
    <w:rsid w:val="00B23BBD"/>
    <w:rsid w:val="00B24081"/>
    <w:rsid w:val="00B2489B"/>
    <w:rsid w:val="00B24B48"/>
    <w:rsid w:val="00B24C23"/>
    <w:rsid w:val="00B24D01"/>
    <w:rsid w:val="00B251CA"/>
    <w:rsid w:val="00B2690B"/>
    <w:rsid w:val="00B26E29"/>
    <w:rsid w:val="00B274E8"/>
    <w:rsid w:val="00B27671"/>
    <w:rsid w:val="00B27D7C"/>
    <w:rsid w:val="00B27DF9"/>
    <w:rsid w:val="00B27E94"/>
    <w:rsid w:val="00B27F7F"/>
    <w:rsid w:val="00B30165"/>
    <w:rsid w:val="00B30820"/>
    <w:rsid w:val="00B30E5B"/>
    <w:rsid w:val="00B31179"/>
    <w:rsid w:val="00B324F6"/>
    <w:rsid w:val="00B32B05"/>
    <w:rsid w:val="00B32B77"/>
    <w:rsid w:val="00B32E56"/>
    <w:rsid w:val="00B32EE3"/>
    <w:rsid w:val="00B333A1"/>
    <w:rsid w:val="00B33619"/>
    <w:rsid w:val="00B33C84"/>
    <w:rsid w:val="00B33CEB"/>
    <w:rsid w:val="00B33D81"/>
    <w:rsid w:val="00B342AD"/>
    <w:rsid w:val="00B3456C"/>
    <w:rsid w:val="00B35D0A"/>
    <w:rsid w:val="00B35E15"/>
    <w:rsid w:val="00B35E1A"/>
    <w:rsid w:val="00B36123"/>
    <w:rsid w:val="00B362D6"/>
    <w:rsid w:val="00B363D1"/>
    <w:rsid w:val="00B3661B"/>
    <w:rsid w:val="00B367A8"/>
    <w:rsid w:val="00B36C03"/>
    <w:rsid w:val="00B36F80"/>
    <w:rsid w:val="00B37745"/>
    <w:rsid w:val="00B37E40"/>
    <w:rsid w:val="00B40192"/>
    <w:rsid w:val="00B40456"/>
    <w:rsid w:val="00B408A7"/>
    <w:rsid w:val="00B41052"/>
    <w:rsid w:val="00B41959"/>
    <w:rsid w:val="00B422BB"/>
    <w:rsid w:val="00B425B2"/>
    <w:rsid w:val="00B42774"/>
    <w:rsid w:val="00B42BD2"/>
    <w:rsid w:val="00B42D43"/>
    <w:rsid w:val="00B42D53"/>
    <w:rsid w:val="00B4301F"/>
    <w:rsid w:val="00B433D1"/>
    <w:rsid w:val="00B4359B"/>
    <w:rsid w:val="00B43AAD"/>
    <w:rsid w:val="00B4438C"/>
    <w:rsid w:val="00B44866"/>
    <w:rsid w:val="00B449F5"/>
    <w:rsid w:val="00B45552"/>
    <w:rsid w:val="00B45921"/>
    <w:rsid w:val="00B45BC0"/>
    <w:rsid w:val="00B45E0C"/>
    <w:rsid w:val="00B461D6"/>
    <w:rsid w:val="00B4627F"/>
    <w:rsid w:val="00B462F0"/>
    <w:rsid w:val="00B46A21"/>
    <w:rsid w:val="00B46B04"/>
    <w:rsid w:val="00B46F06"/>
    <w:rsid w:val="00B476F3"/>
    <w:rsid w:val="00B47994"/>
    <w:rsid w:val="00B50C43"/>
    <w:rsid w:val="00B5127B"/>
    <w:rsid w:val="00B512F4"/>
    <w:rsid w:val="00B51C45"/>
    <w:rsid w:val="00B51EAA"/>
    <w:rsid w:val="00B51ED0"/>
    <w:rsid w:val="00B51FB6"/>
    <w:rsid w:val="00B520CD"/>
    <w:rsid w:val="00B523FC"/>
    <w:rsid w:val="00B5243A"/>
    <w:rsid w:val="00B52440"/>
    <w:rsid w:val="00B52508"/>
    <w:rsid w:val="00B52B1F"/>
    <w:rsid w:val="00B532C1"/>
    <w:rsid w:val="00B535C8"/>
    <w:rsid w:val="00B53BD9"/>
    <w:rsid w:val="00B5425B"/>
    <w:rsid w:val="00B54335"/>
    <w:rsid w:val="00B54358"/>
    <w:rsid w:val="00B54486"/>
    <w:rsid w:val="00B547B6"/>
    <w:rsid w:val="00B54FD5"/>
    <w:rsid w:val="00B55550"/>
    <w:rsid w:val="00B55653"/>
    <w:rsid w:val="00B55CF2"/>
    <w:rsid w:val="00B55DE5"/>
    <w:rsid w:val="00B55FFD"/>
    <w:rsid w:val="00B56612"/>
    <w:rsid w:val="00B56731"/>
    <w:rsid w:val="00B56901"/>
    <w:rsid w:val="00B56B55"/>
    <w:rsid w:val="00B5722C"/>
    <w:rsid w:val="00B57819"/>
    <w:rsid w:val="00B57AF9"/>
    <w:rsid w:val="00B60004"/>
    <w:rsid w:val="00B6041B"/>
    <w:rsid w:val="00B604A5"/>
    <w:rsid w:val="00B60A33"/>
    <w:rsid w:val="00B61550"/>
    <w:rsid w:val="00B61771"/>
    <w:rsid w:val="00B61999"/>
    <w:rsid w:val="00B61A1A"/>
    <w:rsid w:val="00B61CC6"/>
    <w:rsid w:val="00B62006"/>
    <w:rsid w:val="00B622BF"/>
    <w:rsid w:val="00B624E7"/>
    <w:rsid w:val="00B62930"/>
    <w:rsid w:val="00B62C6B"/>
    <w:rsid w:val="00B62F26"/>
    <w:rsid w:val="00B62F96"/>
    <w:rsid w:val="00B63387"/>
    <w:rsid w:val="00B6399C"/>
    <w:rsid w:val="00B63D8F"/>
    <w:rsid w:val="00B64117"/>
    <w:rsid w:val="00B6467E"/>
    <w:rsid w:val="00B64E76"/>
    <w:rsid w:val="00B6531C"/>
    <w:rsid w:val="00B65AD6"/>
    <w:rsid w:val="00B65DBA"/>
    <w:rsid w:val="00B66557"/>
    <w:rsid w:val="00B66687"/>
    <w:rsid w:val="00B668F3"/>
    <w:rsid w:val="00B66A0D"/>
    <w:rsid w:val="00B66B3F"/>
    <w:rsid w:val="00B675ED"/>
    <w:rsid w:val="00B67A00"/>
    <w:rsid w:val="00B67ACE"/>
    <w:rsid w:val="00B67CF9"/>
    <w:rsid w:val="00B72AE5"/>
    <w:rsid w:val="00B72BF4"/>
    <w:rsid w:val="00B733D5"/>
    <w:rsid w:val="00B73548"/>
    <w:rsid w:val="00B73B5B"/>
    <w:rsid w:val="00B73E4F"/>
    <w:rsid w:val="00B73E7B"/>
    <w:rsid w:val="00B73E93"/>
    <w:rsid w:val="00B743C9"/>
    <w:rsid w:val="00B74790"/>
    <w:rsid w:val="00B74816"/>
    <w:rsid w:val="00B74919"/>
    <w:rsid w:val="00B74EBF"/>
    <w:rsid w:val="00B7557C"/>
    <w:rsid w:val="00B75DF8"/>
    <w:rsid w:val="00B7610E"/>
    <w:rsid w:val="00B76B1A"/>
    <w:rsid w:val="00B775A3"/>
    <w:rsid w:val="00B7777E"/>
    <w:rsid w:val="00B802E0"/>
    <w:rsid w:val="00B8062A"/>
    <w:rsid w:val="00B806B9"/>
    <w:rsid w:val="00B80D30"/>
    <w:rsid w:val="00B80DC1"/>
    <w:rsid w:val="00B812C6"/>
    <w:rsid w:val="00B81A0D"/>
    <w:rsid w:val="00B82372"/>
    <w:rsid w:val="00B82408"/>
    <w:rsid w:val="00B826CE"/>
    <w:rsid w:val="00B82709"/>
    <w:rsid w:val="00B827FD"/>
    <w:rsid w:val="00B82AD9"/>
    <w:rsid w:val="00B82DFC"/>
    <w:rsid w:val="00B82E30"/>
    <w:rsid w:val="00B8384F"/>
    <w:rsid w:val="00B83B18"/>
    <w:rsid w:val="00B83D5B"/>
    <w:rsid w:val="00B84162"/>
    <w:rsid w:val="00B84871"/>
    <w:rsid w:val="00B84DB5"/>
    <w:rsid w:val="00B8511C"/>
    <w:rsid w:val="00B85FCA"/>
    <w:rsid w:val="00B860CB"/>
    <w:rsid w:val="00B86265"/>
    <w:rsid w:val="00B86D13"/>
    <w:rsid w:val="00B86D2B"/>
    <w:rsid w:val="00B86F7B"/>
    <w:rsid w:val="00B87011"/>
    <w:rsid w:val="00B8719D"/>
    <w:rsid w:val="00B87204"/>
    <w:rsid w:val="00B872A0"/>
    <w:rsid w:val="00B873DB"/>
    <w:rsid w:val="00B8741B"/>
    <w:rsid w:val="00B875AA"/>
    <w:rsid w:val="00B87789"/>
    <w:rsid w:val="00B87CBC"/>
    <w:rsid w:val="00B9020E"/>
    <w:rsid w:val="00B908F2"/>
    <w:rsid w:val="00B90F4A"/>
    <w:rsid w:val="00B90FE9"/>
    <w:rsid w:val="00B9119B"/>
    <w:rsid w:val="00B91A95"/>
    <w:rsid w:val="00B92BB8"/>
    <w:rsid w:val="00B93237"/>
    <w:rsid w:val="00B937C5"/>
    <w:rsid w:val="00B93BF3"/>
    <w:rsid w:val="00B94524"/>
    <w:rsid w:val="00B94DE1"/>
    <w:rsid w:val="00B94F5F"/>
    <w:rsid w:val="00B951E1"/>
    <w:rsid w:val="00B953E0"/>
    <w:rsid w:val="00B9547A"/>
    <w:rsid w:val="00B955F8"/>
    <w:rsid w:val="00B959CF"/>
    <w:rsid w:val="00B95FB5"/>
    <w:rsid w:val="00B9630D"/>
    <w:rsid w:val="00B96ACB"/>
    <w:rsid w:val="00B96D14"/>
    <w:rsid w:val="00B96E52"/>
    <w:rsid w:val="00B96E5E"/>
    <w:rsid w:val="00B971E5"/>
    <w:rsid w:val="00B974F5"/>
    <w:rsid w:val="00B9763E"/>
    <w:rsid w:val="00BA04A7"/>
    <w:rsid w:val="00BA0D7F"/>
    <w:rsid w:val="00BA1339"/>
    <w:rsid w:val="00BA166E"/>
    <w:rsid w:val="00BA1DE1"/>
    <w:rsid w:val="00BA1E5A"/>
    <w:rsid w:val="00BA1F34"/>
    <w:rsid w:val="00BA2252"/>
    <w:rsid w:val="00BA2348"/>
    <w:rsid w:val="00BA23B8"/>
    <w:rsid w:val="00BA25AA"/>
    <w:rsid w:val="00BA2B4A"/>
    <w:rsid w:val="00BA2C30"/>
    <w:rsid w:val="00BA334C"/>
    <w:rsid w:val="00BA368C"/>
    <w:rsid w:val="00BA3891"/>
    <w:rsid w:val="00BA3E64"/>
    <w:rsid w:val="00BA42A1"/>
    <w:rsid w:val="00BA457F"/>
    <w:rsid w:val="00BA4875"/>
    <w:rsid w:val="00BA4A5D"/>
    <w:rsid w:val="00BA507A"/>
    <w:rsid w:val="00BA545F"/>
    <w:rsid w:val="00BA5591"/>
    <w:rsid w:val="00BA56EA"/>
    <w:rsid w:val="00BA5829"/>
    <w:rsid w:val="00BA596B"/>
    <w:rsid w:val="00BA5D45"/>
    <w:rsid w:val="00BA5E0D"/>
    <w:rsid w:val="00BA6B20"/>
    <w:rsid w:val="00BA73A2"/>
    <w:rsid w:val="00BA778A"/>
    <w:rsid w:val="00BA7B75"/>
    <w:rsid w:val="00BB08FA"/>
    <w:rsid w:val="00BB0A6C"/>
    <w:rsid w:val="00BB165B"/>
    <w:rsid w:val="00BB17B9"/>
    <w:rsid w:val="00BB2437"/>
    <w:rsid w:val="00BB2508"/>
    <w:rsid w:val="00BB268A"/>
    <w:rsid w:val="00BB2B7B"/>
    <w:rsid w:val="00BB2FD1"/>
    <w:rsid w:val="00BB39ED"/>
    <w:rsid w:val="00BB3A60"/>
    <w:rsid w:val="00BB40B7"/>
    <w:rsid w:val="00BB40F7"/>
    <w:rsid w:val="00BB4320"/>
    <w:rsid w:val="00BB4496"/>
    <w:rsid w:val="00BB470F"/>
    <w:rsid w:val="00BB4780"/>
    <w:rsid w:val="00BB495B"/>
    <w:rsid w:val="00BB4F81"/>
    <w:rsid w:val="00BB5267"/>
    <w:rsid w:val="00BB56A1"/>
    <w:rsid w:val="00BB58FA"/>
    <w:rsid w:val="00BB5DA2"/>
    <w:rsid w:val="00BB608D"/>
    <w:rsid w:val="00BB61D3"/>
    <w:rsid w:val="00BB6701"/>
    <w:rsid w:val="00BB6D76"/>
    <w:rsid w:val="00BB6E09"/>
    <w:rsid w:val="00BB7036"/>
    <w:rsid w:val="00BB7049"/>
    <w:rsid w:val="00BB7304"/>
    <w:rsid w:val="00BB7555"/>
    <w:rsid w:val="00BB7893"/>
    <w:rsid w:val="00BB7AE7"/>
    <w:rsid w:val="00BB7B6C"/>
    <w:rsid w:val="00BB7FD7"/>
    <w:rsid w:val="00BC0161"/>
    <w:rsid w:val="00BC048A"/>
    <w:rsid w:val="00BC0AE9"/>
    <w:rsid w:val="00BC0E3D"/>
    <w:rsid w:val="00BC1187"/>
    <w:rsid w:val="00BC11F8"/>
    <w:rsid w:val="00BC18BD"/>
    <w:rsid w:val="00BC21E7"/>
    <w:rsid w:val="00BC25FD"/>
    <w:rsid w:val="00BC28D1"/>
    <w:rsid w:val="00BC2A0B"/>
    <w:rsid w:val="00BC2EBC"/>
    <w:rsid w:val="00BC364C"/>
    <w:rsid w:val="00BC3C93"/>
    <w:rsid w:val="00BC3E31"/>
    <w:rsid w:val="00BC3F90"/>
    <w:rsid w:val="00BC44CE"/>
    <w:rsid w:val="00BC4ED6"/>
    <w:rsid w:val="00BC5703"/>
    <w:rsid w:val="00BC5A43"/>
    <w:rsid w:val="00BC5D5C"/>
    <w:rsid w:val="00BC5ED8"/>
    <w:rsid w:val="00BC6A27"/>
    <w:rsid w:val="00BC6AFE"/>
    <w:rsid w:val="00BC6F9E"/>
    <w:rsid w:val="00BC716F"/>
    <w:rsid w:val="00BC72C8"/>
    <w:rsid w:val="00BC734E"/>
    <w:rsid w:val="00BC774D"/>
    <w:rsid w:val="00BC7B81"/>
    <w:rsid w:val="00BC7C3B"/>
    <w:rsid w:val="00BC7C8D"/>
    <w:rsid w:val="00BC7E2F"/>
    <w:rsid w:val="00BC7FDA"/>
    <w:rsid w:val="00BD037D"/>
    <w:rsid w:val="00BD1195"/>
    <w:rsid w:val="00BD1732"/>
    <w:rsid w:val="00BD1954"/>
    <w:rsid w:val="00BD1C00"/>
    <w:rsid w:val="00BD2519"/>
    <w:rsid w:val="00BD2DAE"/>
    <w:rsid w:val="00BD3315"/>
    <w:rsid w:val="00BD336B"/>
    <w:rsid w:val="00BD3E25"/>
    <w:rsid w:val="00BD3F58"/>
    <w:rsid w:val="00BD456F"/>
    <w:rsid w:val="00BD486E"/>
    <w:rsid w:val="00BD4B06"/>
    <w:rsid w:val="00BD4F1A"/>
    <w:rsid w:val="00BD5332"/>
    <w:rsid w:val="00BD5730"/>
    <w:rsid w:val="00BD6202"/>
    <w:rsid w:val="00BD62ED"/>
    <w:rsid w:val="00BD6D59"/>
    <w:rsid w:val="00BD7307"/>
    <w:rsid w:val="00BD74A3"/>
    <w:rsid w:val="00BD795C"/>
    <w:rsid w:val="00BD7A55"/>
    <w:rsid w:val="00BE0031"/>
    <w:rsid w:val="00BE00A3"/>
    <w:rsid w:val="00BE037E"/>
    <w:rsid w:val="00BE055D"/>
    <w:rsid w:val="00BE11E7"/>
    <w:rsid w:val="00BE1EB2"/>
    <w:rsid w:val="00BE280D"/>
    <w:rsid w:val="00BE28CC"/>
    <w:rsid w:val="00BE296A"/>
    <w:rsid w:val="00BE2DBF"/>
    <w:rsid w:val="00BE3600"/>
    <w:rsid w:val="00BE37F8"/>
    <w:rsid w:val="00BE3F4D"/>
    <w:rsid w:val="00BE3FAA"/>
    <w:rsid w:val="00BE4241"/>
    <w:rsid w:val="00BE44E2"/>
    <w:rsid w:val="00BE486E"/>
    <w:rsid w:val="00BE4985"/>
    <w:rsid w:val="00BE4CCA"/>
    <w:rsid w:val="00BE4CFA"/>
    <w:rsid w:val="00BE4D79"/>
    <w:rsid w:val="00BE53A8"/>
    <w:rsid w:val="00BE54B8"/>
    <w:rsid w:val="00BE57B1"/>
    <w:rsid w:val="00BE5EBC"/>
    <w:rsid w:val="00BE5F18"/>
    <w:rsid w:val="00BE5F6D"/>
    <w:rsid w:val="00BE60EC"/>
    <w:rsid w:val="00BE6551"/>
    <w:rsid w:val="00BE6560"/>
    <w:rsid w:val="00BF020E"/>
    <w:rsid w:val="00BF025C"/>
    <w:rsid w:val="00BF02DA"/>
    <w:rsid w:val="00BF036B"/>
    <w:rsid w:val="00BF03B5"/>
    <w:rsid w:val="00BF099B"/>
    <w:rsid w:val="00BF0DF5"/>
    <w:rsid w:val="00BF0EC4"/>
    <w:rsid w:val="00BF1004"/>
    <w:rsid w:val="00BF10E3"/>
    <w:rsid w:val="00BF1649"/>
    <w:rsid w:val="00BF1796"/>
    <w:rsid w:val="00BF1D52"/>
    <w:rsid w:val="00BF2610"/>
    <w:rsid w:val="00BF2FA3"/>
    <w:rsid w:val="00BF335A"/>
    <w:rsid w:val="00BF3D29"/>
    <w:rsid w:val="00BF3EEB"/>
    <w:rsid w:val="00BF3F44"/>
    <w:rsid w:val="00BF4130"/>
    <w:rsid w:val="00BF4460"/>
    <w:rsid w:val="00BF4BF9"/>
    <w:rsid w:val="00BF4E36"/>
    <w:rsid w:val="00BF53DF"/>
    <w:rsid w:val="00BF568E"/>
    <w:rsid w:val="00BF57C2"/>
    <w:rsid w:val="00BF5C14"/>
    <w:rsid w:val="00BF5EF6"/>
    <w:rsid w:val="00BF5FAF"/>
    <w:rsid w:val="00BF612D"/>
    <w:rsid w:val="00BF64CF"/>
    <w:rsid w:val="00BF6D77"/>
    <w:rsid w:val="00BF6E25"/>
    <w:rsid w:val="00BF7660"/>
    <w:rsid w:val="00BF7699"/>
    <w:rsid w:val="00BF79E6"/>
    <w:rsid w:val="00C006FF"/>
    <w:rsid w:val="00C00883"/>
    <w:rsid w:val="00C00F54"/>
    <w:rsid w:val="00C01C5A"/>
    <w:rsid w:val="00C01ECB"/>
    <w:rsid w:val="00C021FD"/>
    <w:rsid w:val="00C02808"/>
    <w:rsid w:val="00C028DF"/>
    <w:rsid w:val="00C02A35"/>
    <w:rsid w:val="00C02A3C"/>
    <w:rsid w:val="00C02C65"/>
    <w:rsid w:val="00C02E93"/>
    <w:rsid w:val="00C032F6"/>
    <w:rsid w:val="00C03469"/>
    <w:rsid w:val="00C039EE"/>
    <w:rsid w:val="00C041B5"/>
    <w:rsid w:val="00C0422F"/>
    <w:rsid w:val="00C04D83"/>
    <w:rsid w:val="00C04F0E"/>
    <w:rsid w:val="00C050A8"/>
    <w:rsid w:val="00C05C9E"/>
    <w:rsid w:val="00C05D24"/>
    <w:rsid w:val="00C05E8A"/>
    <w:rsid w:val="00C060B1"/>
    <w:rsid w:val="00C06CD8"/>
    <w:rsid w:val="00C070B4"/>
    <w:rsid w:val="00C071F3"/>
    <w:rsid w:val="00C07BA6"/>
    <w:rsid w:val="00C07C1A"/>
    <w:rsid w:val="00C10662"/>
    <w:rsid w:val="00C108AD"/>
    <w:rsid w:val="00C11860"/>
    <w:rsid w:val="00C11E4F"/>
    <w:rsid w:val="00C12080"/>
    <w:rsid w:val="00C12306"/>
    <w:rsid w:val="00C12B97"/>
    <w:rsid w:val="00C12D87"/>
    <w:rsid w:val="00C13175"/>
    <w:rsid w:val="00C13895"/>
    <w:rsid w:val="00C13AA9"/>
    <w:rsid w:val="00C13E74"/>
    <w:rsid w:val="00C14481"/>
    <w:rsid w:val="00C1485B"/>
    <w:rsid w:val="00C14E0E"/>
    <w:rsid w:val="00C15094"/>
    <w:rsid w:val="00C15180"/>
    <w:rsid w:val="00C15526"/>
    <w:rsid w:val="00C15749"/>
    <w:rsid w:val="00C15829"/>
    <w:rsid w:val="00C16598"/>
    <w:rsid w:val="00C17164"/>
    <w:rsid w:val="00C171B2"/>
    <w:rsid w:val="00C172CE"/>
    <w:rsid w:val="00C17441"/>
    <w:rsid w:val="00C17AAE"/>
    <w:rsid w:val="00C17CD9"/>
    <w:rsid w:val="00C2046E"/>
    <w:rsid w:val="00C2087C"/>
    <w:rsid w:val="00C2094C"/>
    <w:rsid w:val="00C20A0A"/>
    <w:rsid w:val="00C20BEA"/>
    <w:rsid w:val="00C20C79"/>
    <w:rsid w:val="00C21481"/>
    <w:rsid w:val="00C2152D"/>
    <w:rsid w:val="00C21775"/>
    <w:rsid w:val="00C21816"/>
    <w:rsid w:val="00C21F7F"/>
    <w:rsid w:val="00C22529"/>
    <w:rsid w:val="00C22596"/>
    <w:rsid w:val="00C22692"/>
    <w:rsid w:val="00C2269D"/>
    <w:rsid w:val="00C2272F"/>
    <w:rsid w:val="00C22AE0"/>
    <w:rsid w:val="00C2359A"/>
    <w:rsid w:val="00C23A87"/>
    <w:rsid w:val="00C24477"/>
    <w:rsid w:val="00C24493"/>
    <w:rsid w:val="00C24659"/>
    <w:rsid w:val="00C246A3"/>
    <w:rsid w:val="00C25230"/>
    <w:rsid w:val="00C254C6"/>
    <w:rsid w:val="00C25821"/>
    <w:rsid w:val="00C2593B"/>
    <w:rsid w:val="00C259CA"/>
    <w:rsid w:val="00C25AC7"/>
    <w:rsid w:val="00C25CC7"/>
    <w:rsid w:val="00C262E4"/>
    <w:rsid w:val="00C26D4D"/>
    <w:rsid w:val="00C26EEB"/>
    <w:rsid w:val="00C26F0F"/>
    <w:rsid w:val="00C271BE"/>
    <w:rsid w:val="00C274C0"/>
    <w:rsid w:val="00C303FD"/>
    <w:rsid w:val="00C304BE"/>
    <w:rsid w:val="00C30BED"/>
    <w:rsid w:val="00C314E5"/>
    <w:rsid w:val="00C319E8"/>
    <w:rsid w:val="00C31C1B"/>
    <w:rsid w:val="00C31E1E"/>
    <w:rsid w:val="00C322DD"/>
    <w:rsid w:val="00C325AC"/>
    <w:rsid w:val="00C32710"/>
    <w:rsid w:val="00C32994"/>
    <w:rsid w:val="00C32A13"/>
    <w:rsid w:val="00C32CD5"/>
    <w:rsid w:val="00C32E2F"/>
    <w:rsid w:val="00C32F71"/>
    <w:rsid w:val="00C34327"/>
    <w:rsid w:val="00C347F5"/>
    <w:rsid w:val="00C34C76"/>
    <w:rsid w:val="00C34F16"/>
    <w:rsid w:val="00C35DBE"/>
    <w:rsid w:val="00C3634E"/>
    <w:rsid w:val="00C36379"/>
    <w:rsid w:val="00C366F1"/>
    <w:rsid w:val="00C36AD2"/>
    <w:rsid w:val="00C36B77"/>
    <w:rsid w:val="00C36D6D"/>
    <w:rsid w:val="00C3785B"/>
    <w:rsid w:val="00C40116"/>
    <w:rsid w:val="00C40EB8"/>
    <w:rsid w:val="00C4111D"/>
    <w:rsid w:val="00C4113C"/>
    <w:rsid w:val="00C417BB"/>
    <w:rsid w:val="00C41CC7"/>
    <w:rsid w:val="00C42036"/>
    <w:rsid w:val="00C4229D"/>
    <w:rsid w:val="00C42386"/>
    <w:rsid w:val="00C426D0"/>
    <w:rsid w:val="00C4309C"/>
    <w:rsid w:val="00C445A3"/>
    <w:rsid w:val="00C44793"/>
    <w:rsid w:val="00C44D2C"/>
    <w:rsid w:val="00C45550"/>
    <w:rsid w:val="00C455F6"/>
    <w:rsid w:val="00C45A4C"/>
    <w:rsid w:val="00C46550"/>
    <w:rsid w:val="00C466E4"/>
    <w:rsid w:val="00C46D32"/>
    <w:rsid w:val="00C47060"/>
    <w:rsid w:val="00C47244"/>
    <w:rsid w:val="00C47961"/>
    <w:rsid w:val="00C47BFB"/>
    <w:rsid w:val="00C47C23"/>
    <w:rsid w:val="00C50064"/>
    <w:rsid w:val="00C50867"/>
    <w:rsid w:val="00C514B9"/>
    <w:rsid w:val="00C51F5C"/>
    <w:rsid w:val="00C52220"/>
    <w:rsid w:val="00C5243E"/>
    <w:rsid w:val="00C52921"/>
    <w:rsid w:val="00C52FCC"/>
    <w:rsid w:val="00C5310F"/>
    <w:rsid w:val="00C531B3"/>
    <w:rsid w:val="00C5331F"/>
    <w:rsid w:val="00C53BC8"/>
    <w:rsid w:val="00C53EC1"/>
    <w:rsid w:val="00C542BA"/>
    <w:rsid w:val="00C54859"/>
    <w:rsid w:val="00C54C55"/>
    <w:rsid w:val="00C54F14"/>
    <w:rsid w:val="00C5519C"/>
    <w:rsid w:val="00C55FEF"/>
    <w:rsid w:val="00C56375"/>
    <w:rsid w:val="00C569F3"/>
    <w:rsid w:val="00C56B77"/>
    <w:rsid w:val="00C56DDB"/>
    <w:rsid w:val="00C56E15"/>
    <w:rsid w:val="00C57AD0"/>
    <w:rsid w:val="00C6044E"/>
    <w:rsid w:val="00C6092A"/>
    <w:rsid w:val="00C60ADD"/>
    <w:rsid w:val="00C61018"/>
    <w:rsid w:val="00C61683"/>
    <w:rsid w:val="00C6198C"/>
    <w:rsid w:val="00C61A3D"/>
    <w:rsid w:val="00C61DDD"/>
    <w:rsid w:val="00C61DE1"/>
    <w:rsid w:val="00C620BE"/>
    <w:rsid w:val="00C62115"/>
    <w:rsid w:val="00C623D0"/>
    <w:rsid w:val="00C62C11"/>
    <w:rsid w:val="00C63010"/>
    <w:rsid w:val="00C63374"/>
    <w:rsid w:val="00C634E4"/>
    <w:rsid w:val="00C635E8"/>
    <w:rsid w:val="00C63629"/>
    <w:rsid w:val="00C636A1"/>
    <w:rsid w:val="00C63819"/>
    <w:rsid w:val="00C63AF9"/>
    <w:rsid w:val="00C63E32"/>
    <w:rsid w:val="00C64720"/>
    <w:rsid w:val="00C64779"/>
    <w:rsid w:val="00C64A64"/>
    <w:rsid w:val="00C64A86"/>
    <w:rsid w:val="00C65092"/>
    <w:rsid w:val="00C65BD8"/>
    <w:rsid w:val="00C65D3F"/>
    <w:rsid w:val="00C66915"/>
    <w:rsid w:val="00C67032"/>
    <w:rsid w:val="00C6713E"/>
    <w:rsid w:val="00C675D0"/>
    <w:rsid w:val="00C67889"/>
    <w:rsid w:val="00C67BD5"/>
    <w:rsid w:val="00C70224"/>
    <w:rsid w:val="00C706B3"/>
    <w:rsid w:val="00C70764"/>
    <w:rsid w:val="00C7104E"/>
    <w:rsid w:val="00C7125E"/>
    <w:rsid w:val="00C71803"/>
    <w:rsid w:val="00C71C04"/>
    <w:rsid w:val="00C724A8"/>
    <w:rsid w:val="00C72536"/>
    <w:rsid w:val="00C73B05"/>
    <w:rsid w:val="00C73C93"/>
    <w:rsid w:val="00C73EA5"/>
    <w:rsid w:val="00C74825"/>
    <w:rsid w:val="00C7496F"/>
    <w:rsid w:val="00C74997"/>
    <w:rsid w:val="00C7502F"/>
    <w:rsid w:val="00C75109"/>
    <w:rsid w:val="00C757BA"/>
    <w:rsid w:val="00C75A99"/>
    <w:rsid w:val="00C760C4"/>
    <w:rsid w:val="00C762F8"/>
    <w:rsid w:val="00C7648C"/>
    <w:rsid w:val="00C76AD7"/>
    <w:rsid w:val="00C76BD4"/>
    <w:rsid w:val="00C771C0"/>
    <w:rsid w:val="00C775D4"/>
    <w:rsid w:val="00C8033F"/>
    <w:rsid w:val="00C80B13"/>
    <w:rsid w:val="00C810D0"/>
    <w:rsid w:val="00C81453"/>
    <w:rsid w:val="00C81E3F"/>
    <w:rsid w:val="00C81EA4"/>
    <w:rsid w:val="00C82287"/>
    <w:rsid w:val="00C8256B"/>
    <w:rsid w:val="00C83270"/>
    <w:rsid w:val="00C832DB"/>
    <w:rsid w:val="00C83410"/>
    <w:rsid w:val="00C836C7"/>
    <w:rsid w:val="00C83868"/>
    <w:rsid w:val="00C83BA2"/>
    <w:rsid w:val="00C83D58"/>
    <w:rsid w:val="00C84172"/>
    <w:rsid w:val="00C842E2"/>
    <w:rsid w:val="00C84B54"/>
    <w:rsid w:val="00C8511B"/>
    <w:rsid w:val="00C85413"/>
    <w:rsid w:val="00C85490"/>
    <w:rsid w:val="00C85549"/>
    <w:rsid w:val="00C85CF6"/>
    <w:rsid w:val="00C85E2A"/>
    <w:rsid w:val="00C86119"/>
    <w:rsid w:val="00C862E0"/>
    <w:rsid w:val="00C8669A"/>
    <w:rsid w:val="00C87231"/>
    <w:rsid w:val="00C872A3"/>
    <w:rsid w:val="00C875E3"/>
    <w:rsid w:val="00C87694"/>
    <w:rsid w:val="00C87966"/>
    <w:rsid w:val="00C87D55"/>
    <w:rsid w:val="00C87DBC"/>
    <w:rsid w:val="00C87F54"/>
    <w:rsid w:val="00C90249"/>
    <w:rsid w:val="00C9058E"/>
    <w:rsid w:val="00C90827"/>
    <w:rsid w:val="00C90E41"/>
    <w:rsid w:val="00C90FCB"/>
    <w:rsid w:val="00C91037"/>
    <w:rsid w:val="00C916B6"/>
    <w:rsid w:val="00C91D4E"/>
    <w:rsid w:val="00C91DAD"/>
    <w:rsid w:val="00C91E86"/>
    <w:rsid w:val="00C92216"/>
    <w:rsid w:val="00C9238F"/>
    <w:rsid w:val="00C924E4"/>
    <w:rsid w:val="00C92696"/>
    <w:rsid w:val="00C927A7"/>
    <w:rsid w:val="00C92B72"/>
    <w:rsid w:val="00C93C45"/>
    <w:rsid w:val="00C93F1C"/>
    <w:rsid w:val="00C9406E"/>
    <w:rsid w:val="00C945C0"/>
    <w:rsid w:val="00C948FE"/>
    <w:rsid w:val="00C94D76"/>
    <w:rsid w:val="00C94F59"/>
    <w:rsid w:val="00C953E7"/>
    <w:rsid w:val="00C95952"/>
    <w:rsid w:val="00C95EDC"/>
    <w:rsid w:val="00C962C4"/>
    <w:rsid w:val="00C965BF"/>
    <w:rsid w:val="00C967BA"/>
    <w:rsid w:val="00C96931"/>
    <w:rsid w:val="00C96C16"/>
    <w:rsid w:val="00C97423"/>
    <w:rsid w:val="00C97455"/>
    <w:rsid w:val="00C97496"/>
    <w:rsid w:val="00C97A25"/>
    <w:rsid w:val="00C97FA3"/>
    <w:rsid w:val="00CA002F"/>
    <w:rsid w:val="00CA0619"/>
    <w:rsid w:val="00CA0A28"/>
    <w:rsid w:val="00CA0E78"/>
    <w:rsid w:val="00CA1437"/>
    <w:rsid w:val="00CA1E2D"/>
    <w:rsid w:val="00CA2532"/>
    <w:rsid w:val="00CA25F5"/>
    <w:rsid w:val="00CA32E5"/>
    <w:rsid w:val="00CA35E8"/>
    <w:rsid w:val="00CA3609"/>
    <w:rsid w:val="00CA4115"/>
    <w:rsid w:val="00CA43E6"/>
    <w:rsid w:val="00CA53E6"/>
    <w:rsid w:val="00CA5F5C"/>
    <w:rsid w:val="00CA61F8"/>
    <w:rsid w:val="00CA672C"/>
    <w:rsid w:val="00CA680C"/>
    <w:rsid w:val="00CA68F3"/>
    <w:rsid w:val="00CA69B4"/>
    <w:rsid w:val="00CA6BCC"/>
    <w:rsid w:val="00CA6BD7"/>
    <w:rsid w:val="00CA70EA"/>
    <w:rsid w:val="00CA7398"/>
    <w:rsid w:val="00CA77CF"/>
    <w:rsid w:val="00CA7C33"/>
    <w:rsid w:val="00CB068A"/>
    <w:rsid w:val="00CB0B5E"/>
    <w:rsid w:val="00CB0BA6"/>
    <w:rsid w:val="00CB0D85"/>
    <w:rsid w:val="00CB0D95"/>
    <w:rsid w:val="00CB0FB5"/>
    <w:rsid w:val="00CB1484"/>
    <w:rsid w:val="00CB1CC0"/>
    <w:rsid w:val="00CB202D"/>
    <w:rsid w:val="00CB231D"/>
    <w:rsid w:val="00CB28A6"/>
    <w:rsid w:val="00CB2EE4"/>
    <w:rsid w:val="00CB3077"/>
    <w:rsid w:val="00CB30D9"/>
    <w:rsid w:val="00CB3298"/>
    <w:rsid w:val="00CB3342"/>
    <w:rsid w:val="00CB338A"/>
    <w:rsid w:val="00CB3513"/>
    <w:rsid w:val="00CB3792"/>
    <w:rsid w:val="00CB3E30"/>
    <w:rsid w:val="00CB45D0"/>
    <w:rsid w:val="00CB4A7D"/>
    <w:rsid w:val="00CB4F21"/>
    <w:rsid w:val="00CB591E"/>
    <w:rsid w:val="00CB5CB6"/>
    <w:rsid w:val="00CB5F40"/>
    <w:rsid w:val="00CB6134"/>
    <w:rsid w:val="00CB65EF"/>
    <w:rsid w:val="00CB68F3"/>
    <w:rsid w:val="00CB6911"/>
    <w:rsid w:val="00CB70FE"/>
    <w:rsid w:val="00CB71B0"/>
    <w:rsid w:val="00CB71F3"/>
    <w:rsid w:val="00CB7397"/>
    <w:rsid w:val="00CB76F3"/>
    <w:rsid w:val="00CC040B"/>
    <w:rsid w:val="00CC05D3"/>
    <w:rsid w:val="00CC0AC6"/>
    <w:rsid w:val="00CC0CDE"/>
    <w:rsid w:val="00CC0DA3"/>
    <w:rsid w:val="00CC0F64"/>
    <w:rsid w:val="00CC1144"/>
    <w:rsid w:val="00CC133D"/>
    <w:rsid w:val="00CC1A8C"/>
    <w:rsid w:val="00CC2BEE"/>
    <w:rsid w:val="00CC2C2C"/>
    <w:rsid w:val="00CC2EF8"/>
    <w:rsid w:val="00CC36AA"/>
    <w:rsid w:val="00CC4013"/>
    <w:rsid w:val="00CC4349"/>
    <w:rsid w:val="00CC48BA"/>
    <w:rsid w:val="00CC49DA"/>
    <w:rsid w:val="00CC4E07"/>
    <w:rsid w:val="00CC529B"/>
    <w:rsid w:val="00CC5727"/>
    <w:rsid w:val="00CC57A5"/>
    <w:rsid w:val="00CC580C"/>
    <w:rsid w:val="00CC5BDA"/>
    <w:rsid w:val="00CC6388"/>
    <w:rsid w:val="00CC6CCC"/>
    <w:rsid w:val="00CC70D6"/>
    <w:rsid w:val="00CC7138"/>
    <w:rsid w:val="00CC729B"/>
    <w:rsid w:val="00CC72B5"/>
    <w:rsid w:val="00CC786E"/>
    <w:rsid w:val="00CD02E9"/>
    <w:rsid w:val="00CD084E"/>
    <w:rsid w:val="00CD0BD7"/>
    <w:rsid w:val="00CD0C1B"/>
    <w:rsid w:val="00CD0DC7"/>
    <w:rsid w:val="00CD0E9D"/>
    <w:rsid w:val="00CD101B"/>
    <w:rsid w:val="00CD1354"/>
    <w:rsid w:val="00CD19D8"/>
    <w:rsid w:val="00CD2771"/>
    <w:rsid w:val="00CD2803"/>
    <w:rsid w:val="00CD353A"/>
    <w:rsid w:val="00CD3659"/>
    <w:rsid w:val="00CD3D35"/>
    <w:rsid w:val="00CD3E5D"/>
    <w:rsid w:val="00CD3E87"/>
    <w:rsid w:val="00CD3FFF"/>
    <w:rsid w:val="00CD495B"/>
    <w:rsid w:val="00CD4AF3"/>
    <w:rsid w:val="00CD4E34"/>
    <w:rsid w:val="00CD5275"/>
    <w:rsid w:val="00CD550D"/>
    <w:rsid w:val="00CD598C"/>
    <w:rsid w:val="00CD5CF9"/>
    <w:rsid w:val="00CD5F75"/>
    <w:rsid w:val="00CD60C5"/>
    <w:rsid w:val="00CD62D3"/>
    <w:rsid w:val="00CD6485"/>
    <w:rsid w:val="00CD7184"/>
    <w:rsid w:val="00CD73CB"/>
    <w:rsid w:val="00CD7579"/>
    <w:rsid w:val="00CD7B23"/>
    <w:rsid w:val="00CD7C1F"/>
    <w:rsid w:val="00CD7D7E"/>
    <w:rsid w:val="00CE055A"/>
    <w:rsid w:val="00CE068F"/>
    <w:rsid w:val="00CE17DE"/>
    <w:rsid w:val="00CE23A9"/>
    <w:rsid w:val="00CE23F1"/>
    <w:rsid w:val="00CE2A76"/>
    <w:rsid w:val="00CE2EFB"/>
    <w:rsid w:val="00CE35BB"/>
    <w:rsid w:val="00CE3DB2"/>
    <w:rsid w:val="00CE40CB"/>
    <w:rsid w:val="00CE40EC"/>
    <w:rsid w:val="00CE41B5"/>
    <w:rsid w:val="00CE42AC"/>
    <w:rsid w:val="00CE4474"/>
    <w:rsid w:val="00CE47D8"/>
    <w:rsid w:val="00CE48A7"/>
    <w:rsid w:val="00CE48C5"/>
    <w:rsid w:val="00CE49A9"/>
    <w:rsid w:val="00CE4DB5"/>
    <w:rsid w:val="00CE4DE0"/>
    <w:rsid w:val="00CE50AF"/>
    <w:rsid w:val="00CE52A8"/>
    <w:rsid w:val="00CE5891"/>
    <w:rsid w:val="00CE610C"/>
    <w:rsid w:val="00CE625C"/>
    <w:rsid w:val="00CE6835"/>
    <w:rsid w:val="00CE69A6"/>
    <w:rsid w:val="00CE6A7B"/>
    <w:rsid w:val="00CE6BE9"/>
    <w:rsid w:val="00CE6C7F"/>
    <w:rsid w:val="00CE78C7"/>
    <w:rsid w:val="00CE7BAF"/>
    <w:rsid w:val="00CE7D94"/>
    <w:rsid w:val="00CE7EA7"/>
    <w:rsid w:val="00CF04AA"/>
    <w:rsid w:val="00CF0733"/>
    <w:rsid w:val="00CF0AC3"/>
    <w:rsid w:val="00CF0CC1"/>
    <w:rsid w:val="00CF106C"/>
    <w:rsid w:val="00CF1082"/>
    <w:rsid w:val="00CF13BE"/>
    <w:rsid w:val="00CF1508"/>
    <w:rsid w:val="00CF1E4E"/>
    <w:rsid w:val="00CF1F09"/>
    <w:rsid w:val="00CF2159"/>
    <w:rsid w:val="00CF25B8"/>
    <w:rsid w:val="00CF265B"/>
    <w:rsid w:val="00CF2662"/>
    <w:rsid w:val="00CF3337"/>
    <w:rsid w:val="00CF3373"/>
    <w:rsid w:val="00CF3449"/>
    <w:rsid w:val="00CF386B"/>
    <w:rsid w:val="00CF3904"/>
    <w:rsid w:val="00CF3BF1"/>
    <w:rsid w:val="00CF4165"/>
    <w:rsid w:val="00CF4423"/>
    <w:rsid w:val="00CF44A0"/>
    <w:rsid w:val="00CF4934"/>
    <w:rsid w:val="00CF5070"/>
    <w:rsid w:val="00CF53BC"/>
    <w:rsid w:val="00CF559D"/>
    <w:rsid w:val="00CF5621"/>
    <w:rsid w:val="00CF581C"/>
    <w:rsid w:val="00CF5C58"/>
    <w:rsid w:val="00CF6002"/>
    <w:rsid w:val="00CF65FE"/>
    <w:rsid w:val="00CF6D21"/>
    <w:rsid w:val="00CF6F2C"/>
    <w:rsid w:val="00D00270"/>
    <w:rsid w:val="00D00D5D"/>
    <w:rsid w:val="00D00DF2"/>
    <w:rsid w:val="00D00F1F"/>
    <w:rsid w:val="00D00F6D"/>
    <w:rsid w:val="00D01385"/>
    <w:rsid w:val="00D01452"/>
    <w:rsid w:val="00D014A0"/>
    <w:rsid w:val="00D02041"/>
    <w:rsid w:val="00D02080"/>
    <w:rsid w:val="00D021C9"/>
    <w:rsid w:val="00D02C21"/>
    <w:rsid w:val="00D03A1B"/>
    <w:rsid w:val="00D03F39"/>
    <w:rsid w:val="00D046A1"/>
    <w:rsid w:val="00D0491D"/>
    <w:rsid w:val="00D04B9E"/>
    <w:rsid w:val="00D04C3D"/>
    <w:rsid w:val="00D05903"/>
    <w:rsid w:val="00D0613D"/>
    <w:rsid w:val="00D0642A"/>
    <w:rsid w:val="00D064F9"/>
    <w:rsid w:val="00D06696"/>
    <w:rsid w:val="00D0678A"/>
    <w:rsid w:val="00D06871"/>
    <w:rsid w:val="00D06CB0"/>
    <w:rsid w:val="00D06ED1"/>
    <w:rsid w:val="00D07096"/>
    <w:rsid w:val="00D074D4"/>
    <w:rsid w:val="00D0760C"/>
    <w:rsid w:val="00D07DC1"/>
    <w:rsid w:val="00D07F21"/>
    <w:rsid w:val="00D10325"/>
    <w:rsid w:val="00D106D4"/>
    <w:rsid w:val="00D10C60"/>
    <w:rsid w:val="00D11597"/>
    <w:rsid w:val="00D1167F"/>
    <w:rsid w:val="00D12451"/>
    <w:rsid w:val="00D12BFD"/>
    <w:rsid w:val="00D12DBD"/>
    <w:rsid w:val="00D13292"/>
    <w:rsid w:val="00D14685"/>
    <w:rsid w:val="00D1485D"/>
    <w:rsid w:val="00D14862"/>
    <w:rsid w:val="00D14A72"/>
    <w:rsid w:val="00D15AE9"/>
    <w:rsid w:val="00D161D3"/>
    <w:rsid w:val="00D165DA"/>
    <w:rsid w:val="00D167D7"/>
    <w:rsid w:val="00D167FF"/>
    <w:rsid w:val="00D172DF"/>
    <w:rsid w:val="00D17477"/>
    <w:rsid w:val="00D175C1"/>
    <w:rsid w:val="00D17D93"/>
    <w:rsid w:val="00D20045"/>
    <w:rsid w:val="00D200AC"/>
    <w:rsid w:val="00D20253"/>
    <w:rsid w:val="00D20ABB"/>
    <w:rsid w:val="00D20C32"/>
    <w:rsid w:val="00D20D87"/>
    <w:rsid w:val="00D20F68"/>
    <w:rsid w:val="00D210C8"/>
    <w:rsid w:val="00D211A3"/>
    <w:rsid w:val="00D2133C"/>
    <w:rsid w:val="00D218E5"/>
    <w:rsid w:val="00D21CAD"/>
    <w:rsid w:val="00D2258C"/>
    <w:rsid w:val="00D225A1"/>
    <w:rsid w:val="00D22FD6"/>
    <w:rsid w:val="00D239DC"/>
    <w:rsid w:val="00D23F67"/>
    <w:rsid w:val="00D244A2"/>
    <w:rsid w:val="00D24569"/>
    <w:rsid w:val="00D247AD"/>
    <w:rsid w:val="00D24A2A"/>
    <w:rsid w:val="00D24A70"/>
    <w:rsid w:val="00D24E35"/>
    <w:rsid w:val="00D24F17"/>
    <w:rsid w:val="00D25027"/>
    <w:rsid w:val="00D25104"/>
    <w:rsid w:val="00D25284"/>
    <w:rsid w:val="00D25648"/>
    <w:rsid w:val="00D25850"/>
    <w:rsid w:val="00D25AEB"/>
    <w:rsid w:val="00D2622F"/>
    <w:rsid w:val="00D26B4C"/>
    <w:rsid w:val="00D26B82"/>
    <w:rsid w:val="00D26DA8"/>
    <w:rsid w:val="00D26E53"/>
    <w:rsid w:val="00D271E7"/>
    <w:rsid w:val="00D27948"/>
    <w:rsid w:val="00D27E24"/>
    <w:rsid w:val="00D304DA"/>
    <w:rsid w:val="00D30517"/>
    <w:rsid w:val="00D30C00"/>
    <w:rsid w:val="00D310BA"/>
    <w:rsid w:val="00D3143D"/>
    <w:rsid w:val="00D31911"/>
    <w:rsid w:val="00D31E64"/>
    <w:rsid w:val="00D31E8C"/>
    <w:rsid w:val="00D32078"/>
    <w:rsid w:val="00D32235"/>
    <w:rsid w:val="00D3243E"/>
    <w:rsid w:val="00D32AF3"/>
    <w:rsid w:val="00D32C0F"/>
    <w:rsid w:val="00D32C51"/>
    <w:rsid w:val="00D33D75"/>
    <w:rsid w:val="00D34620"/>
    <w:rsid w:val="00D34E03"/>
    <w:rsid w:val="00D35105"/>
    <w:rsid w:val="00D35249"/>
    <w:rsid w:val="00D352E4"/>
    <w:rsid w:val="00D354AE"/>
    <w:rsid w:val="00D35923"/>
    <w:rsid w:val="00D35B4E"/>
    <w:rsid w:val="00D35B94"/>
    <w:rsid w:val="00D35E8B"/>
    <w:rsid w:val="00D36397"/>
    <w:rsid w:val="00D363A2"/>
    <w:rsid w:val="00D36601"/>
    <w:rsid w:val="00D36716"/>
    <w:rsid w:val="00D36E4E"/>
    <w:rsid w:val="00D36EFB"/>
    <w:rsid w:val="00D36FAB"/>
    <w:rsid w:val="00D370BB"/>
    <w:rsid w:val="00D3717E"/>
    <w:rsid w:val="00D374FC"/>
    <w:rsid w:val="00D37629"/>
    <w:rsid w:val="00D37A3E"/>
    <w:rsid w:val="00D37BAE"/>
    <w:rsid w:val="00D37D9E"/>
    <w:rsid w:val="00D40161"/>
    <w:rsid w:val="00D40297"/>
    <w:rsid w:val="00D40B22"/>
    <w:rsid w:val="00D412F4"/>
    <w:rsid w:val="00D41330"/>
    <w:rsid w:val="00D42545"/>
    <w:rsid w:val="00D42651"/>
    <w:rsid w:val="00D432B1"/>
    <w:rsid w:val="00D4347C"/>
    <w:rsid w:val="00D4366C"/>
    <w:rsid w:val="00D43775"/>
    <w:rsid w:val="00D437E2"/>
    <w:rsid w:val="00D43B8A"/>
    <w:rsid w:val="00D44196"/>
    <w:rsid w:val="00D44363"/>
    <w:rsid w:val="00D447B5"/>
    <w:rsid w:val="00D4501C"/>
    <w:rsid w:val="00D4515F"/>
    <w:rsid w:val="00D45CFF"/>
    <w:rsid w:val="00D46030"/>
    <w:rsid w:val="00D467D2"/>
    <w:rsid w:val="00D46875"/>
    <w:rsid w:val="00D46B09"/>
    <w:rsid w:val="00D46B4B"/>
    <w:rsid w:val="00D46CC0"/>
    <w:rsid w:val="00D46D5E"/>
    <w:rsid w:val="00D4739D"/>
    <w:rsid w:val="00D47889"/>
    <w:rsid w:val="00D478CC"/>
    <w:rsid w:val="00D47B3B"/>
    <w:rsid w:val="00D5028A"/>
    <w:rsid w:val="00D502A3"/>
    <w:rsid w:val="00D50D4A"/>
    <w:rsid w:val="00D50DA7"/>
    <w:rsid w:val="00D51234"/>
    <w:rsid w:val="00D51790"/>
    <w:rsid w:val="00D51943"/>
    <w:rsid w:val="00D51961"/>
    <w:rsid w:val="00D51FEA"/>
    <w:rsid w:val="00D52422"/>
    <w:rsid w:val="00D525B8"/>
    <w:rsid w:val="00D5276C"/>
    <w:rsid w:val="00D52FCD"/>
    <w:rsid w:val="00D54D9B"/>
    <w:rsid w:val="00D550FE"/>
    <w:rsid w:val="00D55378"/>
    <w:rsid w:val="00D554FD"/>
    <w:rsid w:val="00D55729"/>
    <w:rsid w:val="00D55FC6"/>
    <w:rsid w:val="00D564EA"/>
    <w:rsid w:val="00D565DC"/>
    <w:rsid w:val="00D574AC"/>
    <w:rsid w:val="00D579C7"/>
    <w:rsid w:val="00D57A41"/>
    <w:rsid w:val="00D60C54"/>
    <w:rsid w:val="00D61877"/>
    <w:rsid w:val="00D6191B"/>
    <w:rsid w:val="00D61C61"/>
    <w:rsid w:val="00D61C62"/>
    <w:rsid w:val="00D62574"/>
    <w:rsid w:val="00D62D4B"/>
    <w:rsid w:val="00D633FD"/>
    <w:rsid w:val="00D634C2"/>
    <w:rsid w:val="00D6394C"/>
    <w:rsid w:val="00D63EB1"/>
    <w:rsid w:val="00D642DC"/>
    <w:rsid w:val="00D6445E"/>
    <w:rsid w:val="00D64A69"/>
    <w:rsid w:val="00D64B24"/>
    <w:rsid w:val="00D64D8F"/>
    <w:rsid w:val="00D64EAF"/>
    <w:rsid w:val="00D65025"/>
    <w:rsid w:val="00D65335"/>
    <w:rsid w:val="00D658AF"/>
    <w:rsid w:val="00D6598C"/>
    <w:rsid w:val="00D65A0B"/>
    <w:rsid w:val="00D65FAE"/>
    <w:rsid w:val="00D66614"/>
    <w:rsid w:val="00D6737D"/>
    <w:rsid w:val="00D67E9B"/>
    <w:rsid w:val="00D67FCA"/>
    <w:rsid w:val="00D7018F"/>
    <w:rsid w:val="00D7032C"/>
    <w:rsid w:val="00D70453"/>
    <w:rsid w:val="00D714BB"/>
    <w:rsid w:val="00D71AC2"/>
    <w:rsid w:val="00D71B24"/>
    <w:rsid w:val="00D722F8"/>
    <w:rsid w:val="00D723A9"/>
    <w:rsid w:val="00D726E8"/>
    <w:rsid w:val="00D72B05"/>
    <w:rsid w:val="00D72D09"/>
    <w:rsid w:val="00D73D86"/>
    <w:rsid w:val="00D73E41"/>
    <w:rsid w:val="00D73ECA"/>
    <w:rsid w:val="00D73FD0"/>
    <w:rsid w:val="00D743D1"/>
    <w:rsid w:val="00D7446F"/>
    <w:rsid w:val="00D744FF"/>
    <w:rsid w:val="00D7451A"/>
    <w:rsid w:val="00D74885"/>
    <w:rsid w:val="00D751E3"/>
    <w:rsid w:val="00D75452"/>
    <w:rsid w:val="00D755A0"/>
    <w:rsid w:val="00D756B3"/>
    <w:rsid w:val="00D75FFC"/>
    <w:rsid w:val="00D760DF"/>
    <w:rsid w:val="00D761C9"/>
    <w:rsid w:val="00D76B93"/>
    <w:rsid w:val="00D76BAE"/>
    <w:rsid w:val="00D77C5A"/>
    <w:rsid w:val="00D77E05"/>
    <w:rsid w:val="00D80470"/>
    <w:rsid w:val="00D809E3"/>
    <w:rsid w:val="00D80CEE"/>
    <w:rsid w:val="00D817A8"/>
    <w:rsid w:val="00D81AA4"/>
    <w:rsid w:val="00D81ABF"/>
    <w:rsid w:val="00D81CBF"/>
    <w:rsid w:val="00D81D94"/>
    <w:rsid w:val="00D82F24"/>
    <w:rsid w:val="00D83311"/>
    <w:rsid w:val="00D833DB"/>
    <w:rsid w:val="00D83774"/>
    <w:rsid w:val="00D849F3"/>
    <w:rsid w:val="00D84B08"/>
    <w:rsid w:val="00D84D5E"/>
    <w:rsid w:val="00D85035"/>
    <w:rsid w:val="00D85099"/>
    <w:rsid w:val="00D851A3"/>
    <w:rsid w:val="00D858C6"/>
    <w:rsid w:val="00D858F5"/>
    <w:rsid w:val="00D8597D"/>
    <w:rsid w:val="00D85C09"/>
    <w:rsid w:val="00D85C0C"/>
    <w:rsid w:val="00D85DF0"/>
    <w:rsid w:val="00D85F85"/>
    <w:rsid w:val="00D860C0"/>
    <w:rsid w:val="00D86320"/>
    <w:rsid w:val="00D86693"/>
    <w:rsid w:val="00D86752"/>
    <w:rsid w:val="00D868E7"/>
    <w:rsid w:val="00D86A69"/>
    <w:rsid w:val="00D86B51"/>
    <w:rsid w:val="00D86B82"/>
    <w:rsid w:val="00D86D29"/>
    <w:rsid w:val="00D8700C"/>
    <w:rsid w:val="00D87670"/>
    <w:rsid w:val="00D9052D"/>
    <w:rsid w:val="00D90CB1"/>
    <w:rsid w:val="00D90F21"/>
    <w:rsid w:val="00D9140A"/>
    <w:rsid w:val="00D9154F"/>
    <w:rsid w:val="00D9163D"/>
    <w:rsid w:val="00D91CE9"/>
    <w:rsid w:val="00D92492"/>
    <w:rsid w:val="00D92635"/>
    <w:rsid w:val="00D92B8E"/>
    <w:rsid w:val="00D92DFA"/>
    <w:rsid w:val="00D93280"/>
    <w:rsid w:val="00D94358"/>
    <w:rsid w:val="00D943C0"/>
    <w:rsid w:val="00D94942"/>
    <w:rsid w:val="00D949FD"/>
    <w:rsid w:val="00D94A9C"/>
    <w:rsid w:val="00D94BD7"/>
    <w:rsid w:val="00D95126"/>
    <w:rsid w:val="00D95DF3"/>
    <w:rsid w:val="00D95EC9"/>
    <w:rsid w:val="00D965DC"/>
    <w:rsid w:val="00D9670A"/>
    <w:rsid w:val="00D96A51"/>
    <w:rsid w:val="00D9758E"/>
    <w:rsid w:val="00D97905"/>
    <w:rsid w:val="00D979B0"/>
    <w:rsid w:val="00D97A99"/>
    <w:rsid w:val="00DA012D"/>
    <w:rsid w:val="00DA0360"/>
    <w:rsid w:val="00DA05CE"/>
    <w:rsid w:val="00DA0A03"/>
    <w:rsid w:val="00DA0D0F"/>
    <w:rsid w:val="00DA1013"/>
    <w:rsid w:val="00DA1589"/>
    <w:rsid w:val="00DA1DD4"/>
    <w:rsid w:val="00DA2078"/>
    <w:rsid w:val="00DA2145"/>
    <w:rsid w:val="00DA2439"/>
    <w:rsid w:val="00DA2E46"/>
    <w:rsid w:val="00DA30EF"/>
    <w:rsid w:val="00DA3262"/>
    <w:rsid w:val="00DA352E"/>
    <w:rsid w:val="00DA394B"/>
    <w:rsid w:val="00DA3EBF"/>
    <w:rsid w:val="00DA3F33"/>
    <w:rsid w:val="00DA3F72"/>
    <w:rsid w:val="00DA3FCC"/>
    <w:rsid w:val="00DA483C"/>
    <w:rsid w:val="00DA4D13"/>
    <w:rsid w:val="00DA4FDC"/>
    <w:rsid w:val="00DA538E"/>
    <w:rsid w:val="00DA56BE"/>
    <w:rsid w:val="00DA6209"/>
    <w:rsid w:val="00DA6D65"/>
    <w:rsid w:val="00DA6DCF"/>
    <w:rsid w:val="00DA6ED4"/>
    <w:rsid w:val="00DA6EFC"/>
    <w:rsid w:val="00DA7554"/>
    <w:rsid w:val="00DA7585"/>
    <w:rsid w:val="00DA7615"/>
    <w:rsid w:val="00DA7A12"/>
    <w:rsid w:val="00DA7AA3"/>
    <w:rsid w:val="00DA7D45"/>
    <w:rsid w:val="00DB003F"/>
    <w:rsid w:val="00DB0296"/>
    <w:rsid w:val="00DB0383"/>
    <w:rsid w:val="00DB04A2"/>
    <w:rsid w:val="00DB04FB"/>
    <w:rsid w:val="00DB0958"/>
    <w:rsid w:val="00DB0AC8"/>
    <w:rsid w:val="00DB1454"/>
    <w:rsid w:val="00DB18C3"/>
    <w:rsid w:val="00DB1AC2"/>
    <w:rsid w:val="00DB1DC1"/>
    <w:rsid w:val="00DB1DD5"/>
    <w:rsid w:val="00DB26FA"/>
    <w:rsid w:val="00DB2A8C"/>
    <w:rsid w:val="00DB2BAC"/>
    <w:rsid w:val="00DB34AC"/>
    <w:rsid w:val="00DB35BB"/>
    <w:rsid w:val="00DB409E"/>
    <w:rsid w:val="00DB445B"/>
    <w:rsid w:val="00DB480F"/>
    <w:rsid w:val="00DB49C7"/>
    <w:rsid w:val="00DB49D0"/>
    <w:rsid w:val="00DB4E0C"/>
    <w:rsid w:val="00DB5585"/>
    <w:rsid w:val="00DB5A95"/>
    <w:rsid w:val="00DB5B4F"/>
    <w:rsid w:val="00DB5FDE"/>
    <w:rsid w:val="00DB6E10"/>
    <w:rsid w:val="00DB7473"/>
    <w:rsid w:val="00DB7951"/>
    <w:rsid w:val="00DB79E3"/>
    <w:rsid w:val="00DB7E8B"/>
    <w:rsid w:val="00DC00D8"/>
    <w:rsid w:val="00DC0314"/>
    <w:rsid w:val="00DC039D"/>
    <w:rsid w:val="00DC0570"/>
    <w:rsid w:val="00DC05CB"/>
    <w:rsid w:val="00DC0908"/>
    <w:rsid w:val="00DC0B64"/>
    <w:rsid w:val="00DC0B6A"/>
    <w:rsid w:val="00DC0D3D"/>
    <w:rsid w:val="00DC0DDC"/>
    <w:rsid w:val="00DC12D6"/>
    <w:rsid w:val="00DC1740"/>
    <w:rsid w:val="00DC17D8"/>
    <w:rsid w:val="00DC18E9"/>
    <w:rsid w:val="00DC1A78"/>
    <w:rsid w:val="00DC236C"/>
    <w:rsid w:val="00DC2789"/>
    <w:rsid w:val="00DC29FC"/>
    <w:rsid w:val="00DC2A51"/>
    <w:rsid w:val="00DC2C5F"/>
    <w:rsid w:val="00DC31AA"/>
    <w:rsid w:val="00DC3858"/>
    <w:rsid w:val="00DC392A"/>
    <w:rsid w:val="00DC3941"/>
    <w:rsid w:val="00DC47BA"/>
    <w:rsid w:val="00DC48DF"/>
    <w:rsid w:val="00DC4902"/>
    <w:rsid w:val="00DC4E3D"/>
    <w:rsid w:val="00DC562B"/>
    <w:rsid w:val="00DC5E14"/>
    <w:rsid w:val="00DC6798"/>
    <w:rsid w:val="00DC7483"/>
    <w:rsid w:val="00DC7564"/>
    <w:rsid w:val="00DC75A6"/>
    <w:rsid w:val="00DC75F7"/>
    <w:rsid w:val="00DC7684"/>
    <w:rsid w:val="00DC7B8D"/>
    <w:rsid w:val="00DD02D5"/>
    <w:rsid w:val="00DD0478"/>
    <w:rsid w:val="00DD0A37"/>
    <w:rsid w:val="00DD0F09"/>
    <w:rsid w:val="00DD12A3"/>
    <w:rsid w:val="00DD12D3"/>
    <w:rsid w:val="00DD160F"/>
    <w:rsid w:val="00DD2885"/>
    <w:rsid w:val="00DD28F5"/>
    <w:rsid w:val="00DD2985"/>
    <w:rsid w:val="00DD2F1E"/>
    <w:rsid w:val="00DD300D"/>
    <w:rsid w:val="00DD30CC"/>
    <w:rsid w:val="00DD33A6"/>
    <w:rsid w:val="00DD380B"/>
    <w:rsid w:val="00DD3B70"/>
    <w:rsid w:val="00DD3C3C"/>
    <w:rsid w:val="00DD3D40"/>
    <w:rsid w:val="00DD44B4"/>
    <w:rsid w:val="00DD4561"/>
    <w:rsid w:val="00DD4739"/>
    <w:rsid w:val="00DD562D"/>
    <w:rsid w:val="00DD58E4"/>
    <w:rsid w:val="00DD5A85"/>
    <w:rsid w:val="00DD5A91"/>
    <w:rsid w:val="00DD5DA8"/>
    <w:rsid w:val="00DD665C"/>
    <w:rsid w:val="00DD6675"/>
    <w:rsid w:val="00DD686F"/>
    <w:rsid w:val="00DD69F4"/>
    <w:rsid w:val="00DD6D6D"/>
    <w:rsid w:val="00DD7051"/>
    <w:rsid w:val="00DD7AEE"/>
    <w:rsid w:val="00DD7B9D"/>
    <w:rsid w:val="00DD7D4F"/>
    <w:rsid w:val="00DD7D6E"/>
    <w:rsid w:val="00DD7E47"/>
    <w:rsid w:val="00DE04A4"/>
    <w:rsid w:val="00DE05EC"/>
    <w:rsid w:val="00DE065B"/>
    <w:rsid w:val="00DE080A"/>
    <w:rsid w:val="00DE0BCD"/>
    <w:rsid w:val="00DE0D3E"/>
    <w:rsid w:val="00DE0DDC"/>
    <w:rsid w:val="00DE12DD"/>
    <w:rsid w:val="00DE1EB4"/>
    <w:rsid w:val="00DE2D2C"/>
    <w:rsid w:val="00DE3077"/>
    <w:rsid w:val="00DE3113"/>
    <w:rsid w:val="00DE4242"/>
    <w:rsid w:val="00DE4819"/>
    <w:rsid w:val="00DE496F"/>
    <w:rsid w:val="00DE4C11"/>
    <w:rsid w:val="00DE4C25"/>
    <w:rsid w:val="00DE4D6A"/>
    <w:rsid w:val="00DE508C"/>
    <w:rsid w:val="00DE508F"/>
    <w:rsid w:val="00DE50A0"/>
    <w:rsid w:val="00DE5A52"/>
    <w:rsid w:val="00DE5B78"/>
    <w:rsid w:val="00DE5BB2"/>
    <w:rsid w:val="00DE5C66"/>
    <w:rsid w:val="00DE5F00"/>
    <w:rsid w:val="00DE5F0A"/>
    <w:rsid w:val="00DE60F2"/>
    <w:rsid w:val="00DE6621"/>
    <w:rsid w:val="00DE7626"/>
    <w:rsid w:val="00DE7AD5"/>
    <w:rsid w:val="00DE7FFD"/>
    <w:rsid w:val="00DF0107"/>
    <w:rsid w:val="00DF0602"/>
    <w:rsid w:val="00DF080E"/>
    <w:rsid w:val="00DF1776"/>
    <w:rsid w:val="00DF1E89"/>
    <w:rsid w:val="00DF209A"/>
    <w:rsid w:val="00DF2304"/>
    <w:rsid w:val="00DF26D8"/>
    <w:rsid w:val="00DF28AF"/>
    <w:rsid w:val="00DF2A20"/>
    <w:rsid w:val="00DF2B18"/>
    <w:rsid w:val="00DF2B7D"/>
    <w:rsid w:val="00DF2BFF"/>
    <w:rsid w:val="00DF32FA"/>
    <w:rsid w:val="00DF3867"/>
    <w:rsid w:val="00DF3B84"/>
    <w:rsid w:val="00DF3BA7"/>
    <w:rsid w:val="00DF3E52"/>
    <w:rsid w:val="00DF3F0A"/>
    <w:rsid w:val="00DF448F"/>
    <w:rsid w:val="00DF47D6"/>
    <w:rsid w:val="00DF4F30"/>
    <w:rsid w:val="00DF50D0"/>
    <w:rsid w:val="00DF54E9"/>
    <w:rsid w:val="00DF58CE"/>
    <w:rsid w:val="00DF5CCE"/>
    <w:rsid w:val="00DF5D11"/>
    <w:rsid w:val="00DF5EDC"/>
    <w:rsid w:val="00DF63D7"/>
    <w:rsid w:val="00DF6568"/>
    <w:rsid w:val="00DF6729"/>
    <w:rsid w:val="00DF6C5C"/>
    <w:rsid w:val="00DF6EE6"/>
    <w:rsid w:val="00DF7433"/>
    <w:rsid w:val="00DF7CFD"/>
    <w:rsid w:val="00DF7D5F"/>
    <w:rsid w:val="00E00023"/>
    <w:rsid w:val="00E00498"/>
    <w:rsid w:val="00E00CCF"/>
    <w:rsid w:val="00E023A9"/>
    <w:rsid w:val="00E027FA"/>
    <w:rsid w:val="00E0288D"/>
    <w:rsid w:val="00E02CB9"/>
    <w:rsid w:val="00E02D41"/>
    <w:rsid w:val="00E02FAC"/>
    <w:rsid w:val="00E034CC"/>
    <w:rsid w:val="00E03938"/>
    <w:rsid w:val="00E03976"/>
    <w:rsid w:val="00E03B46"/>
    <w:rsid w:val="00E041DF"/>
    <w:rsid w:val="00E0481E"/>
    <w:rsid w:val="00E0494B"/>
    <w:rsid w:val="00E05441"/>
    <w:rsid w:val="00E05912"/>
    <w:rsid w:val="00E05B3A"/>
    <w:rsid w:val="00E065E6"/>
    <w:rsid w:val="00E06A27"/>
    <w:rsid w:val="00E06DB8"/>
    <w:rsid w:val="00E06E2C"/>
    <w:rsid w:val="00E071CC"/>
    <w:rsid w:val="00E075C5"/>
    <w:rsid w:val="00E0768F"/>
    <w:rsid w:val="00E101F9"/>
    <w:rsid w:val="00E10C4C"/>
    <w:rsid w:val="00E110D8"/>
    <w:rsid w:val="00E1145B"/>
    <w:rsid w:val="00E1166B"/>
    <w:rsid w:val="00E11795"/>
    <w:rsid w:val="00E1186A"/>
    <w:rsid w:val="00E11DDD"/>
    <w:rsid w:val="00E11DE6"/>
    <w:rsid w:val="00E12572"/>
    <w:rsid w:val="00E12A77"/>
    <w:rsid w:val="00E12B2A"/>
    <w:rsid w:val="00E134ED"/>
    <w:rsid w:val="00E13905"/>
    <w:rsid w:val="00E145EB"/>
    <w:rsid w:val="00E14A26"/>
    <w:rsid w:val="00E14AA9"/>
    <w:rsid w:val="00E15856"/>
    <w:rsid w:val="00E161BE"/>
    <w:rsid w:val="00E1628D"/>
    <w:rsid w:val="00E168A7"/>
    <w:rsid w:val="00E168C4"/>
    <w:rsid w:val="00E16911"/>
    <w:rsid w:val="00E16C48"/>
    <w:rsid w:val="00E16F0E"/>
    <w:rsid w:val="00E173A6"/>
    <w:rsid w:val="00E1741F"/>
    <w:rsid w:val="00E17461"/>
    <w:rsid w:val="00E178BF"/>
    <w:rsid w:val="00E2058F"/>
    <w:rsid w:val="00E20A8F"/>
    <w:rsid w:val="00E210A0"/>
    <w:rsid w:val="00E21698"/>
    <w:rsid w:val="00E218D4"/>
    <w:rsid w:val="00E22077"/>
    <w:rsid w:val="00E220B7"/>
    <w:rsid w:val="00E227F7"/>
    <w:rsid w:val="00E22A34"/>
    <w:rsid w:val="00E231D2"/>
    <w:rsid w:val="00E2345B"/>
    <w:rsid w:val="00E23775"/>
    <w:rsid w:val="00E238BD"/>
    <w:rsid w:val="00E23E0C"/>
    <w:rsid w:val="00E242BC"/>
    <w:rsid w:val="00E2452A"/>
    <w:rsid w:val="00E246E2"/>
    <w:rsid w:val="00E24892"/>
    <w:rsid w:val="00E24EA8"/>
    <w:rsid w:val="00E259D5"/>
    <w:rsid w:val="00E25BBB"/>
    <w:rsid w:val="00E25CF0"/>
    <w:rsid w:val="00E260E8"/>
    <w:rsid w:val="00E26B30"/>
    <w:rsid w:val="00E26F21"/>
    <w:rsid w:val="00E271C2"/>
    <w:rsid w:val="00E271CC"/>
    <w:rsid w:val="00E2727F"/>
    <w:rsid w:val="00E27671"/>
    <w:rsid w:val="00E2788E"/>
    <w:rsid w:val="00E27D77"/>
    <w:rsid w:val="00E30290"/>
    <w:rsid w:val="00E302AC"/>
    <w:rsid w:val="00E30E65"/>
    <w:rsid w:val="00E30EB2"/>
    <w:rsid w:val="00E31C72"/>
    <w:rsid w:val="00E32019"/>
    <w:rsid w:val="00E3217B"/>
    <w:rsid w:val="00E32677"/>
    <w:rsid w:val="00E32A00"/>
    <w:rsid w:val="00E33AC3"/>
    <w:rsid w:val="00E342A8"/>
    <w:rsid w:val="00E346C0"/>
    <w:rsid w:val="00E34F34"/>
    <w:rsid w:val="00E35995"/>
    <w:rsid w:val="00E3689D"/>
    <w:rsid w:val="00E368DB"/>
    <w:rsid w:val="00E37813"/>
    <w:rsid w:val="00E379A5"/>
    <w:rsid w:val="00E40B55"/>
    <w:rsid w:val="00E4101C"/>
    <w:rsid w:val="00E4143C"/>
    <w:rsid w:val="00E41582"/>
    <w:rsid w:val="00E41BE2"/>
    <w:rsid w:val="00E41C61"/>
    <w:rsid w:val="00E41DEE"/>
    <w:rsid w:val="00E42064"/>
    <w:rsid w:val="00E425BE"/>
    <w:rsid w:val="00E425F8"/>
    <w:rsid w:val="00E42B23"/>
    <w:rsid w:val="00E42CCA"/>
    <w:rsid w:val="00E42D08"/>
    <w:rsid w:val="00E42F0B"/>
    <w:rsid w:val="00E43843"/>
    <w:rsid w:val="00E439CB"/>
    <w:rsid w:val="00E439DA"/>
    <w:rsid w:val="00E43D9B"/>
    <w:rsid w:val="00E43E9B"/>
    <w:rsid w:val="00E43FB0"/>
    <w:rsid w:val="00E440C4"/>
    <w:rsid w:val="00E44360"/>
    <w:rsid w:val="00E44410"/>
    <w:rsid w:val="00E44A19"/>
    <w:rsid w:val="00E44D3A"/>
    <w:rsid w:val="00E452BA"/>
    <w:rsid w:val="00E45846"/>
    <w:rsid w:val="00E45B6C"/>
    <w:rsid w:val="00E45DCE"/>
    <w:rsid w:val="00E460D8"/>
    <w:rsid w:val="00E46242"/>
    <w:rsid w:val="00E46247"/>
    <w:rsid w:val="00E465EC"/>
    <w:rsid w:val="00E46784"/>
    <w:rsid w:val="00E46B9E"/>
    <w:rsid w:val="00E46EAB"/>
    <w:rsid w:val="00E47304"/>
    <w:rsid w:val="00E47342"/>
    <w:rsid w:val="00E47914"/>
    <w:rsid w:val="00E4794D"/>
    <w:rsid w:val="00E47960"/>
    <w:rsid w:val="00E47A90"/>
    <w:rsid w:val="00E47C18"/>
    <w:rsid w:val="00E50351"/>
    <w:rsid w:val="00E50982"/>
    <w:rsid w:val="00E51171"/>
    <w:rsid w:val="00E51805"/>
    <w:rsid w:val="00E52077"/>
    <w:rsid w:val="00E52A91"/>
    <w:rsid w:val="00E52D38"/>
    <w:rsid w:val="00E52DE6"/>
    <w:rsid w:val="00E52E5B"/>
    <w:rsid w:val="00E52F84"/>
    <w:rsid w:val="00E534C0"/>
    <w:rsid w:val="00E534E9"/>
    <w:rsid w:val="00E535AE"/>
    <w:rsid w:val="00E53AA4"/>
    <w:rsid w:val="00E53ADA"/>
    <w:rsid w:val="00E53B98"/>
    <w:rsid w:val="00E53DAB"/>
    <w:rsid w:val="00E53E10"/>
    <w:rsid w:val="00E5441D"/>
    <w:rsid w:val="00E55296"/>
    <w:rsid w:val="00E55537"/>
    <w:rsid w:val="00E556BA"/>
    <w:rsid w:val="00E55752"/>
    <w:rsid w:val="00E558ED"/>
    <w:rsid w:val="00E55B94"/>
    <w:rsid w:val="00E56826"/>
    <w:rsid w:val="00E56C5B"/>
    <w:rsid w:val="00E5702F"/>
    <w:rsid w:val="00E575A0"/>
    <w:rsid w:val="00E578BE"/>
    <w:rsid w:val="00E60076"/>
    <w:rsid w:val="00E60248"/>
    <w:rsid w:val="00E603BE"/>
    <w:rsid w:val="00E60699"/>
    <w:rsid w:val="00E609F3"/>
    <w:rsid w:val="00E60A9D"/>
    <w:rsid w:val="00E60B65"/>
    <w:rsid w:val="00E60FF2"/>
    <w:rsid w:val="00E61007"/>
    <w:rsid w:val="00E6135F"/>
    <w:rsid w:val="00E614BF"/>
    <w:rsid w:val="00E61638"/>
    <w:rsid w:val="00E6190B"/>
    <w:rsid w:val="00E61E37"/>
    <w:rsid w:val="00E62007"/>
    <w:rsid w:val="00E625DD"/>
    <w:rsid w:val="00E626D1"/>
    <w:rsid w:val="00E62902"/>
    <w:rsid w:val="00E62DFF"/>
    <w:rsid w:val="00E62E36"/>
    <w:rsid w:val="00E63027"/>
    <w:rsid w:val="00E634D9"/>
    <w:rsid w:val="00E63C2A"/>
    <w:rsid w:val="00E64DCE"/>
    <w:rsid w:val="00E64EB4"/>
    <w:rsid w:val="00E65219"/>
    <w:rsid w:val="00E655F4"/>
    <w:rsid w:val="00E656DE"/>
    <w:rsid w:val="00E65DDD"/>
    <w:rsid w:val="00E660E6"/>
    <w:rsid w:val="00E66388"/>
    <w:rsid w:val="00E66394"/>
    <w:rsid w:val="00E6640F"/>
    <w:rsid w:val="00E664BF"/>
    <w:rsid w:val="00E67487"/>
    <w:rsid w:val="00E67683"/>
    <w:rsid w:val="00E67710"/>
    <w:rsid w:val="00E67734"/>
    <w:rsid w:val="00E67868"/>
    <w:rsid w:val="00E705DA"/>
    <w:rsid w:val="00E70952"/>
    <w:rsid w:val="00E7122A"/>
    <w:rsid w:val="00E71497"/>
    <w:rsid w:val="00E71C4D"/>
    <w:rsid w:val="00E729BD"/>
    <w:rsid w:val="00E729EE"/>
    <w:rsid w:val="00E72A40"/>
    <w:rsid w:val="00E732F1"/>
    <w:rsid w:val="00E733D4"/>
    <w:rsid w:val="00E7348D"/>
    <w:rsid w:val="00E7363A"/>
    <w:rsid w:val="00E73AAE"/>
    <w:rsid w:val="00E73D43"/>
    <w:rsid w:val="00E74375"/>
    <w:rsid w:val="00E74810"/>
    <w:rsid w:val="00E74846"/>
    <w:rsid w:val="00E75128"/>
    <w:rsid w:val="00E754F6"/>
    <w:rsid w:val="00E756CC"/>
    <w:rsid w:val="00E75C96"/>
    <w:rsid w:val="00E75E1B"/>
    <w:rsid w:val="00E76372"/>
    <w:rsid w:val="00E7674B"/>
    <w:rsid w:val="00E769C9"/>
    <w:rsid w:val="00E76E8B"/>
    <w:rsid w:val="00E771A6"/>
    <w:rsid w:val="00E77784"/>
    <w:rsid w:val="00E7797F"/>
    <w:rsid w:val="00E779AB"/>
    <w:rsid w:val="00E800D9"/>
    <w:rsid w:val="00E8053D"/>
    <w:rsid w:val="00E809CB"/>
    <w:rsid w:val="00E80C2F"/>
    <w:rsid w:val="00E81933"/>
    <w:rsid w:val="00E81ADB"/>
    <w:rsid w:val="00E81D30"/>
    <w:rsid w:val="00E81E24"/>
    <w:rsid w:val="00E81E9D"/>
    <w:rsid w:val="00E823A9"/>
    <w:rsid w:val="00E824A7"/>
    <w:rsid w:val="00E82549"/>
    <w:rsid w:val="00E82D40"/>
    <w:rsid w:val="00E8380E"/>
    <w:rsid w:val="00E8384F"/>
    <w:rsid w:val="00E8391F"/>
    <w:rsid w:val="00E83989"/>
    <w:rsid w:val="00E83B6D"/>
    <w:rsid w:val="00E83CE7"/>
    <w:rsid w:val="00E847DA"/>
    <w:rsid w:val="00E84854"/>
    <w:rsid w:val="00E84A0E"/>
    <w:rsid w:val="00E84A6D"/>
    <w:rsid w:val="00E84D74"/>
    <w:rsid w:val="00E855EB"/>
    <w:rsid w:val="00E85C6F"/>
    <w:rsid w:val="00E85CA2"/>
    <w:rsid w:val="00E85CCB"/>
    <w:rsid w:val="00E85DC6"/>
    <w:rsid w:val="00E86937"/>
    <w:rsid w:val="00E86A1E"/>
    <w:rsid w:val="00E87358"/>
    <w:rsid w:val="00E873A8"/>
    <w:rsid w:val="00E87992"/>
    <w:rsid w:val="00E87C6F"/>
    <w:rsid w:val="00E87D02"/>
    <w:rsid w:val="00E87EA3"/>
    <w:rsid w:val="00E90139"/>
    <w:rsid w:val="00E90A14"/>
    <w:rsid w:val="00E9109B"/>
    <w:rsid w:val="00E91446"/>
    <w:rsid w:val="00E917F2"/>
    <w:rsid w:val="00E91809"/>
    <w:rsid w:val="00E91AD0"/>
    <w:rsid w:val="00E91AF8"/>
    <w:rsid w:val="00E91BA7"/>
    <w:rsid w:val="00E91F07"/>
    <w:rsid w:val="00E920F0"/>
    <w:rsid w:val="00E92319"/>
    <w:rsid w:val="00E92576"/>
    <w:rsid w:val="00E925D6"/>
    <w:rsid w:val="00E92701"/>
    <w:rsid w:val="00E92D57"/>
    <w:rsid w:val="00E930E3"/>
    <w:rsid w:val="00E9328E"/>
    <w:rsid w:val="00E933AD"/>
    <w:rsid w:val="00E93423"/>
    <w:rsid w:val="00E934AB"/>
    <w:rsid w:val="00E93837"/>
    <w:rsid w:val="00E93919"/>
    <w:rsid w:val="00E93DE3"/>
    <w:rsid w:val="00E93E47"/>
    <w:rsid w:val="00E9434B"/>
    <w:rsid w:val="00E94366"/>
    <w:rsid w:val="00E94405"/>
    <w:rsid w:val="00E94701"/>
    <w:rsid w:val="00E94F55"/>
    <w:rsid w:val="00E951DD"/>
    <w:rsid w:val="00E952C1"/>
    <w:rsid w:val="00E95387"/>
    <w:rsid w:val="00E95452"/>
    <w:rsid w:val="00E96915"/>
    <w:rsid w:val="00E970E5"/>
    <w:rsid w:val="00E977EB"/>
    <w:rsid w:val="00EA014C"/>
    <w:rsid w:val="00EA120E"/>
    <w:rsid w:val="00EA14AA"/>
    <w:rsid w:val="00EA1C5B"/>
    <w:rsid w:val="00EA20AB"/>
    <w:rsid w:val="00EA23E5"/>
    <w:rsid w:val="00EA25B1"/>
    <w:rsid w:val="00EA263E"/>
    <w:rsid w:val="00EA2C8A"/>
    <w:rsid w:val="00EA2CD8"/>
    <w:rsid w:val="00EA34CD"/>
    <w:rsid w:val="00EA384D"/>
    <w:rsid w:val="00EA38D1"/>
    <w:rsid w:val="00EA3966"/>
    <w:rsid w:val="00EA3B24"/>
    <w:rsid w:val="00EA423A"/>
    <w:rsid w:val="00EA42B2"/>
    <w:rsid w:val="00EA4A92"/>
    <w:rsid w:val="00EA53ED"/>
    <w:rsid w:val="00EA5628"/>
    <w:rsid w:val="00EA6542"/>
    <w:rsid w:val="00EA6A16"/>
    <w:rsid w:val="00EA6B70"/>
    <w:rsid w:val="00EA722A"/>
    <w:rsid w:val="00EA7CD9"/>
    <w:rsid w:val="00EA7D8B"/>
    <w:rsid w:val="00EA7FB4"/>
    <w:rsid w:val="00EB058F"/>
    <w:rsid w:val="00EB0652"/>
    <w:rsid w:val="00EB07CA"/>
    <w:rsid w:val="00EB081C"/>
    <w:rsid w:val="00EB0919"/>
    <w:rsid w:val="00EB093A"/>
    <w:rsid w:val="00EB1039"/>
    <w:rsid w:val="00EB1AE8"/>
    <w:rsid w:val="00EB214D"/>
    <w:rsid w:val="00EB2641"/>
    <w:rsid w:val="00EB2931"/>
    <w:rsid w:val="00EB29E9"/>
    <w:rsid w:val="00EB3339"/>
    <w:rsid w:val="00EB3DB9"/>
    <w:rsid w:val="00EB3F43"/>
    <w:rsid w:val="00EB42AD"/>
    <w:rsid w:val="00EB49B5"/>
    <w:rsid w:val="00EB4C88"/>
    <w:rsid w:val="00EB5099"/>
    <w:rsid w:val="00EB5D58"/>
    <w:rsid w:val="00EB66EA"/>
    <w:rsid w:val="00EB6DCE"/>
    <w:rsid w:val="00EB70C4"/>
    <w:rsid w:val="00EB754F"/>
    <w:rsid w:val="00EB7762"/>
    <w:rsid w:val="00EB7919"/>
    <w:rsid w:val="00EB7D48"/>
    <w:rsid w:val="00EC01F2"/>
    <w:rsid w:val="00EC022C"/>
    <w:rsid w:val="00EC06DD"/>
    <w:rsid w:val="00EC0C34"/>
    <w:rsid w:val="00EC104B"/>
    <w:rsid w:val="00EC18FE"/>
    <w:rsid w:val="00EC1993"/>
    <w:rsid w:val="00EC1C9A"/>
    <w:rsid w:val="00EC1E5A"/>
    <w:rsid w:val="00EC2C7C"/>
    <w:rsid w:val="00EC300F"/>
    <w:rsid w:val="00EC3287"/>
    <w:rsid w:val="00EC3F45"/>
    <w:rsid w:val="00EC3FEB"/>
    <w:rsid w:val="00EC4B72"/>
    <w:rsid w:val="00EC4F4A"/>
    <w:rsid w:val="00EC4FB2"/>
    <w:rsid w:val="00EC5B0E"/>
    <w:rsid w:val="00EC5EA7"/>
    <w:rsid w:val="00EC6101"/>
    <w:rsid w:val="00EC68F5"/>
    <w:rsid w:val="00EC6A94"/>
    <w:rsid w:val="00EC72AB"/>
    <w:rsid w:val="00EC74EA"/>
    <w:rsid w:val="00ED0746"/>
    <w:rsid w:val="00ED145E"/>
    <w:rsid w:val="00ED14FD"/>
    <w:rsid w:val="00ED168C"/>
    <w:rsid w:val="00ED1A8C"/>
    <w:rsid w:val="00ED211A"/>
    <w:rsid w:val="00ED2F89"/>
    <w:rsid w:val="00ED39C5"/>
    <w:rsid w:val="00ED3A0A"/>
    <w:rsid w:val="00ED3A7B"/>
    <w:rsid w:val="00ED3C46"/>
    <w:rsid w:val="00ED3D2C"/>
    <w:rsid w:val="00ED4052"/>
    <w:rsid w:val="00ED48AA"/>
    <w:rsid w:val="00ED56FE"/>
    <w:rsid w:val="00ED574B"/>
    <w:rsid w:val="00ED5830"/>
    <w:rsid w:val="00ED611C"/>
    <w:rsid w:val="00ED69B9"/>
    <w:rsid w:val="00ED70C1"/>
    <w:rsid w:val="00ED713C"/>
    <w:rsid w:val="00ED7914"/>
    <w:rsid w:val="00ED7D6D"/>
    <w:rsid w:val="00EE040A"/>
    <w:rsid w:val="00EE11C7"/>
    <w:rsid w:val="00EE1816"/>
    <w:rsid w:val="00EE18A7"/>
    <w:rsid w:val="00EE1B64"/>
    <w:rsid w:val="00EE1C73"/>
    <w:rsid w:val="00EE1E54"/>
    <w:rsid w:val="00EE1E83"/>
    <w:rsid w:val="00EE276D"/>
    <w:rsid w:val="00EE27C7"/>
    <w:rsid w:val="00EE2A4C"/>
    <w:rsid w:val="00EE3574"/>
    <w:rsid w:val="00EE3A53"/>
    <w:rsid w:val="00EE4040"/>
    <w:rsid w:val="00EE4125"/>
    <w:rsid w:val="00EE476E"/>
    <w:rsid w:val="00EE4784"/>
    <w:rsid w:val="00EE47EA"/>
    <w:rsid w:val="00EE49BD"/>
    <w:rsid w:val="00EE49E0"/>
    <w:rsid w:val="00EE4E8A"/>
    <w:rsid w:val="00EE4E93"/>
    <w:rsid w:val="00EE4ED7"/>
    <w:rsid w:val="00EE51A5"/>
    <w:rsid w:val="00EE5775"/>
    <w:rsid w:val="00EE6C78"/>
    <w:rsid w:val="00EE6FB2"/>
    <w:rsid w:val="00EE7482"/>
    <w:rsid w:val="00EE7551"/>
    <w:rsid w:val="00EE75FB"/>
    <w:rsid w:val="00EE79A6"/>
    <w:rsid w:val="00EF027D"/>
    <w:rsid w:val="00EF0736"/>
    <w:rsid w:val="00EF091F"/>
    <w:rsid w:val="00EF0C82"/>
    <w:rsid w:val="00EF0EBE"/>
    <w:rsid w:val="00EF16A6"/>
    <w:rsid w:val="00EF16BB"/>
    <w:rsid w:val="00EF16E1"/>
    <w:rsid w:val="00EF16FF"/>
    <w:rsid w:val="00EF1C09"/>
    <w:rsid w:val="00EF2BDD"/>
    <w:rsid w:val="00EF344B"/>
    <w:rsid w:val="00EF3483"/>
    <w:rsid w:val="00EF34B5"/>
    <w:rsid w:val="00EF3676"/>
    <w:rsid w:val="00EF4232"/>
    <w:rsid w:val="00EF4BBF"/>
    <w:rsid w:val="00EF4FAC"/>
    <w:rsid w:val="00EF53DA"/>
    <w:rsid w:val="00EF54D6"/>
    <w:rsid w:val="00EF562D"/>
    <w:rsid w:val="00EF5EEC"/>
    <w:rsid w:val="00EF6220"/>
    <w:rsid w:val="00EF6807"/>
    <w:rsid w:val="00EF6929"/>
    <w:rsid w:val="00EF6D63"/>
    <w:rsid w:val="00EF7046"/>
    <w:rsid w:val="00EF70DC"/>
    <w:rsid w:val="00EF7184"/>
    <w:rsid w:val="00EF73C5"/>
    <w:rsid w:val="00EF7780"/>
    <w:rsid w:val="00F004C0"/>
    <w:rsid w:val="00F008A2"/>
    <w:rsid w:val="00F01147"/>
    <w:rsid w:val="00F016E3"/>
    <w:rsid w:val="00F0187E"/>
    <w:rsid w:val="00F01CC3"/>
    <w:rsid w:val="00F0219C"/>
    <w:rsid w:val="00F021DE"/>
    <w:rsid w:val="00F02293"/>
    <w:rsid w:val="00F02662"/>
    <w:rsid w:val="00F02C5A"/>
    <w:rsid w:val="00F0373D"/>
    <w:rsid w:val="00F0379A"/>
    <w:rsid w:val="00F0391D"/>
    <w:rsid w:val="00F0407A"/>
    <w:rsid w:val="00F0420C"/>
    <w:rsid w:val="00F04B5E"/>
    <w:rsid w:val="00F04D81"/>
    <w:rsid w:val="00F050C0"/>
    <w:rsid w:val="00F05718"/>
    <w:rsid w:val="00F05911"/>
    <w:rsid w:val="00F05B32"/>
    <w:rsid w:val="00F05C98"/>
    <w:rsid w:val="00F05DE3"/>
    <w:rsid w:val="00F0670C"/>
    <w:rsid w:val="00F06D91"/>
    <w:rsid w:val="00F071E4"/>
    <w:rsid w:val="00F079B2"/>
    <w:rsid w:val="00F07B21"/>
    <w:rsid w:val="00F10902"/>
    <w:rsid w:val="00F10E44"/>
    <w:rsid w:val="00F115C4"/>
    <w:rsid w:val="00F11A4E"/>
    <w:rsid w:val="00F11C1E"/>
    <w:rsid w:val="00F11E94"/>
    <w:rsid w:val="00F12B0C"/>
    <w:rsid w:val="00F12D30"/>
    <w:rsid w:val="00F12EC1"/>
    <w:rsid w:val="00F131D8"/>
    <w:rsid w:val="00F13941"/>
    <w:rsid w:val="00F13AC5"/>
    <w:rsid w:val="00F13D6A"/>
    <w:rsid w:val="00F13DB3"/>
    <w:rsid w:val="00F1406D"/>
    <w:rsid w:val="00F1428A"/>
    <w:rsid w:val="00F14632"/>
    <w:rsid w:val="00F147B1"/>
    <w:rsid w:val="00F14F95"/>
    <w:rsid w:val="00F154FA"/>
    <w:rsid w:val="00F15638"/>
    <w:rsid w:val="00F1593C"/>
    <w:rsid w:val="00F15C3B"/>
    <w:rsid w:val="00F163A6"/>
    <w:rsid w:val="00F16823"/>
    <w:rsid w:val="00F16C9D"/>
    <w:rsid w:val="00F1725B"/>
    <w:rsid w:val="00F179DC"/>
    <w:rsid w:val="00F207CC"/>
    <w:rsid w:val="00F219F7"/>
    <w:rsid w:val="00F21DD8"/>
    <w:rsid w:val="00F221BB"/>
    <w:rsid w:val="00F228B4"/>
    <w:rsid w:val="00F2314C"/>
    <w:rsid w:val="00F2316E"/>
    <w:rsid w:val="00F2326C"/>
    <w:rsid w:val="00F235A2"/>
    <w:rsid w:val="00F237FB"/>
    <w:rsid w:val="00F23C2C"/>
    <w:rsid w:val="00F23E85"/>
    <w:rsid w:val="00F2406F"/>
    <w:rsid w:val="00F24341"/>
    <w:rsid w:val="00F2457D"/>
    <w:rsid w:val="00F24C87"/>
    <w:rsid w:val="00F2515A"/>
    <w:rsid w:val="00F257B6"/>
    <w:rsid w:val="00F25F52"/>
    <w:rsid w:val="00F26030"/>
    <w:rsid w:val="00F26268"/>
    <w:rsid w:val="00F26601"/>
    <w:rsid w:val="00F2685F"/>
    <w:rsid w:val="00F26C73"/>
    <w:rsid w:val="00F26FB2"/>
    <w:rsid w:val="00F27396"/>
    <w:rsid w:val="00F275CA"/>
    <w:rsid w:val="00F2797F"/>
    <w:rsid w:val="00F27CCA"/>
    <w:rsid w:val="00F3059C"/>
    <w:rsid w:val="00F307D0"/>
    <w:rsid w:val="00F3082E"/>
    <w:rsid w:val="00F30C1C"/>
    <w:rsid w:val="00F31241"/>
    <w:rsid w:val="00F31B71"/>
    <w:rsid w:val="00F3210D"/>
    <w:rsid w:val="00F32409"/>
    <w:rsid w:val="00F32794"/>
    <w:rsid w:val="00F334C4"/>
    <w:rsid w:val="00F33748"/>
    <w:rsid w:val="00F33D80"/>
    <w:rsid w:val="00F33EE6"/>
    <w:rsid w:val="00F34662"/>
    <w:rsid w:val="00F34670"/>
    <w:rsid w:val="00F34886"/>
    <w:rsid w:val="00F348AA"/>
    <w:rsid w:val="00F355ED"/>
    <w:rsid w:val="00F357F1"/>
    <w:rsid w:val="00F36316"/>
    <w:rsid w:val="00F36526"/>
    <w:rsid w:val="00F36803"/>
    <w:rsid w:val="00F379AC"/>
    <w:rsid w:val="00F37CB0"/>
    <w:rsid w:val="00F37DF4"/>
    <w:rsid w:val="00F37DF7"/>
    <w:rsid w:val="00F37F08"/>
    <w:rsid w:val="00F402D4"/>
    <w:rsid w:val="00F40377"/>
    <w:rsid w:val="00F405B9"/>
    <w:rsid w:val="00F408FC"/>
    <w:rsid w:val="00F409C8"/>
    <w:rsid w:val="00F40FEB"/>
    <w:rsid w:val="00F4195B"/>
    <w:rsid w:val="00F41E51"/>
    <w:rsid w:val="00F42902"/>
    <w:rsid w:val="00F42AB3"/>
    <w:rsid w:val="00F4312F"/>
    <w:rsid w:val="00F431F9"/>
    <w:rsid w:val="00F43958"/>
    <w:rsid w:val="00F43D63"/>
    <w:rsid w:val="00F44095"/>
    <w:rsid w:val="00F448C1"/>
    <w:rsid w:val="00F448D8"/>
    <w:rsid w:val="00F44E07"/>
    <w:rsid w:val="00F45477"/>
    <w:rsid w:val="00F4548F"/>
    <w:rsid w:val="00F46373"/>
    <w:rsid w:val="00F4659B"/>
    <w:rsid w:val="00F46992"/>
    <w:rsid w:val="00F46F60"/>
    <w:rsid w:val="00F470C5"/>
    <w:rsid w:val="00F47D0D"/>
    <w:rsid w:val="00F5018D"/>
    <w:rsid w:val="00F506BE"/>
    <w:rsid w:val="00F5104A"/>
    <w:rsid w:val="00F51335"/>
    <w:rsid w:val="00F5154C"/>
    <w:rsid w:val="00F51959"/>
    <w:rsid w:val="00F51F8B"/>
    <w:rsid w:val="00F52483"/>
    <w:rsid w:val="00F5266B"/>
    <w:rsid w:val="00F5291D"/>
    <w:rsid w:val="00F52C9D"/>
    <w:rsid w:val="00F52D3D"/>
    <w:rsid w:val="00F52D4E"/>
    <w:rsid w:val="00F53756"/>
    <w:rsid w:val="00F5389F"/>
    <w:rsid w:val="00F53A5D"/>
    <w:rsid w:val="00F53B6C"/>
    <w:rsid w:val="00F53C8D"/>
    <w:rsid w:val="00F5457B"/>
    <w:rsid w:val="00F546F7"/>
    <w:rsid w:val="00F549D0"/>
    <w:rsid w:val="00F54E4C"/>
    <w:rsid w:val="00F54F38"/>
    <w:rsid w:val="00F54F95"/>
    <w:rsid w:val="00F55012"/>
    <w:rsid w:val="00F55A17"/>
    <w:rsid w:val="00F55C74"/>
    <w:rsid w:val="00F55EE9"/>
    <w:rsid w:val="00F56186"/>
    <w:rsid w:val="00F56C7F"/>
    <w:rsid w:val="00F577A4"/>
    <w:rsid w:val="00F577BC"/>
    <w:rsid w:val="00F57A5C"/>
    <w:rsid w:val="00F57D31"/>
    <w:rsid w:val="00F6027E"/>
    <w:rsid w:val="00F60883"/>
    <w:rsid w:val="00F60B6A"/>
    <w:rsid w:val="00F61069"/>
    <w:rsid w:val="00F61238"/>
    <w:rsid w:val="00F6165C"/>
    <w:rsid w:val="00F61914"/>
    <w:rsid w:val="00F61AAC"/>
    <w:rsid w:val="00F61CC4"/>
    <w:rsid w:val="00F61F2F"/>
    <w:rsid w:val="00F61FD4"/>
    <w:rsid w:val="00F62168"/>
    <w:rsid w:val="00F6216F"/>
    <w:rsid w:val="00F621B0"/>
    <w:rsid w:val="00F625AD"/>
    <w:rsid w:val="00F62F17"/>
    <w:rsid w:val="00F633AB"/>
    <w:rsid w:val="00F63634"/>
    <w:rsid w:val="00F636D3"/>
    <w:rsid w:val="00F639F0"/>
    <w:rsid w:val="00F63A1E"/>
    <w:rsid w:val="00F63FAE"/>
    <w:rsid w:val="00F652D5"/>
    <w:rsid w:val="00F6575B"/>
    <w:rsid w:val="00F661CE"/>
    <w:rsid w:val="00F66249"/>
    <w:rsid w:val="00F66424"/>
    <w:rsid w:val="00F664E7"/>
    <w:rsid w:val="00F664E9"/>
    <w:rsid w:val="00F667D8"/>
    <w:rsid w:val="00F6691F"/>
    <w:rsid w:val="00F66A68"/>
    <w:rsid w:val="00F66CE2"/>
    <w:rsid w:val="00F67585"/>
    <w:rsid w:val="00F6780D"/>
    <w:rsid w:val="00F6794F"/>
    <w:rsid w:val="00F70269"/>
    <w:rsid w:val="00F702BC"/>
    <w:rsid w:val="00F71919"/>
    <w:rsid w:val="00F71944"/>
    <w:rsid w:val="00F71EDC"/>
    <w:rsid w:val="00F71EE9"/>
    <w:rsid w:val="00F721AB"/>
    <w:rsid w:val="00F72794"/>
    <w:rsid w:val="00F729B3"/>
    <w:rsid w:val="00F72F58"/>
    <w:rsid w:val="00F7309A"/>
    <w:rsid w:val="00F73424"/>
    <w:rsid w:val="00F739B8"/>
    <w:rsid w:val="00F739C4"/>
    <w:rsid w:val="00F73D69"/>
    <w:rsid w:val="00F73DE9"/>
    <w:rsid w:val="00F74189"/>
    <w:rsid w:val="00F7453A"/>
    <w:rsid w:val="00F74C2E"/>
    <w:rsid w:val="00F74C4E"/>
    <w:rsid w:val="00F74DC9"/>
    <w:rsid w:val="00F74F56"/>
    <w:rsid w:val="00F751BE"/>
    <w:rsid w:val="00F75239"/>
    <w:rsid w:val="00F7541A"/>
    <w:rsid w:val="00F75809"/>
    <w:rsid w:val="00F75A26"/>
    <w:rsid w:val="00F75A4E"/>
    <w:rsid w:val="00F75DEB"/>
    <w:rsid w:val="00F75F96"/>
    <w:rsid w:val="00F76283"/>
    <w:rsid w:val="00F7633D"/>
    <w:rsid w:val="00F7664B"/>
    <w:rsid w:val="00F76A74"/>
    <w:rsid w:val="00F77170"/>
    <w:rsid w:val="00F7732B"/>
    <w:rsid w:val="00F7749F"/>
    <w:rsid w:val="00F77837"/>
    <w:rsid w:val="00F807C5"/>
    <w:rsid w:val="00F807F2"/>
    <w:rsid w:val="00F80A7F"/>
    <w:rsid w:val="00F815C7"/>
    <w:rsid w:val="00F81961"/>
    <w:rsid w:val="00F81E78"/>
    <w:rsid w:val="00F823D7"/>
    <w:rsid w:val="00F82AC6"/>
    <w:rsid w:val="00F82C7B"/>
    <w:rsid w:val="00F82D39"/>
    <w:rsid w:val="00F82E25"/>
    <w:rsid w:val="00F83325"/>
    <w:rsid w:val="00F83891"/>
    <w:rsid w:val="00F84099"/>
    <w:rsid w:val="00F84942"/>
    <w:rsid w:val="00F84A3F"/>
    <w:rsid w:val="00F84B95"/>
    <w:rsid w:val="00F84C60"/>
    <w:rsid w:val="00F84CC9"/>
    <w:rsid w:val="00F854C8"/>
    <w:rsid w:val="00F855DB"/>
    <w:rsid w:val="00F85738"/>
    <w:rsid w:val="00F85A2A"/>
    <w:rsid w:val="00F85FB4"/>
    <w:rsid w:val="00F86625"/>
    <w:rsid w:val="00F873B3"/>
    <w:rsid w:val="00F875DB"/>
    <w:rsid w:val="00F877FA"/>
    <w:rsid w:val="00F878EB"/>
    <w:rsid w:val="00F9050C"/>
    <w:rsid w:val="00F90583"/>
    <w:rsid w:val="00F90B05"/>
    <w:rsid w:val="00F90D25"/>
    <w:rsid w:val="00F9113E"/>
    <w:rsid w:val="00F91E8C"/>
    <w:rsid w:val="00F92203"/>
    <w:rsid w:val="00F9241C"/>
    <w:rsid w:val="00F9294D"/>
    <w:rsid w:val="00F9384D"/>
    <w:rsid w:val="00F93A60"/>
    <w:rsid w:val="00F93E66"/>
    <w:rsid w:val="00F93ED7"/>
    <w:rsid w:val="00F94134"/>
    <w:rsid w:val="00F944BC"/>
    <w:rsid w:val="00F94A20"/>
    <w:rsid w:val="00F94CFE"/>
    <w:rsid w:val="00F951A1"/>
    <w:rsid w:val="00F951DB"/>
    <w:rsid w:val="00F952A5"/>
    <w:rsid w:val="00F954E0"/>
    <w:rsid w:val="00F957D9"/>
    <w:rsid w:val="00F95C32"/>
    <w:rsid w:val="00F95D88"/>
    <w:rsid w:val="00F963E6"/>
    <w:rsid w:val="00F96D19"/>
    <w:rsid w:val="00F97059"/>
    <w:rsid w:val="00F97073"/>
    <w:rsid w:val="00F97086"/>
    <w:rsid w:val="00F97504"/>
    <w:rsid w:val="00F97595"/>
    <w:rsid w:val="00FA0A1F"/>
    <w:rsid w:val="00FA0AB0"/>
    <w:rsid w:val="00FA0BEF"/>
    <w:rsid w:val="00FA0C67"/>
    <w:rsid w:val="00FA0DA4"/>
    <w:rsid w:val="00FA1126"/>
    <w:rsid w:val="00FA1553"/>
    <w:rsid w:val="00FA15DF"/>
    <w:rsid w:val="00FA1754"/>
    <w:rsid w:val="00FA176F"/>
    <w:rsid w:val="00FA1CF8"/>
    <w:rsid w:val="00FA1DEF"/>
    <w:rsid w:val="00FA2DAB"/>
    <w:rsid w:val="00FA2EB8"/>
    <w:rsid w:val="00FA31CB"/>
    <w:rsid w:val="00FA31EA"/>
    <w:rsid w:val="00FA3673"/>
    <w:rsid w:val="00FA396E"/>
    <w:rsid w:val="00FA4246"/>
    <w:rsid w:val="00FA4A10"/>
    <w:rsid w:val="00FA4C80"/>
    <w:rsid w:val="00FA5020"/>
    <w:rsid w:val="00FA5569"/>
    <w:rsid w:val="00FA58C4"/>
    <w:rsid w:val="00FA6021"/>
    <w:rsid w:val="00FA6258"/>
    <w:rsid w:val="00FA6645"/>
    <w:rsid w:val="00FA6917"/>
    <w:rsid w:val="00FA6EAB"/>
    <w:rsid w:val="00FA7260"/>
    <w:rsid w:val="00FA744B"/>
    <w:rsid w:val="00FA7BFF"/>
    <w:rsid w:val="00FB03B9"/>
    <w:rsid w:val="00FB07F6"/>
    <w:rsid w:val="00FB08D3"/>
    <w:rsid w:val="00FB0B49"/>
    <w:rsid w:val="00FB0BF1"/>
    <w:rsid w:val="00FB14A5"/>
    <w:rsid w:val="00FB14D3"/>
    <w:rsid w:val="00FB1A1F"/>
    <w:rsid w:val="00FB1A5E"/>
    <w:rsid w:val="00FB239A"/>
    <w:rsid w:val="00FB2AC4"/>
    <w:rsid w:val="00FB2AFF"/>
    <w:rsid w:val="00FB2F77"/>
    <w:rsid w:val="00FB3021"/>
    <w:rsid w:val="00FB304B"/>
    <w:rsid w:val="00FB3412"/>
    <w:rsid w:val="00FB35D8"/>
    <w:rsid w:val="00FB41F3"/>
    <w:rsid w:val="00FB43DF"/>
    <w:rsid w:val="00FB4A51"/>
    <w:rsid w:val="00FB5C6E"/>
    <w:rsid w:val="00FB6AC4"/>
    <w:rsid w:val="00FB733D"/>
    <w:rsid w:val="00FB739D"/>
    <w:rsid w:val="00FB772C"/>
    <w:rsid w:val="00FC010A"/>
    <w:rsid w:val="00FC07C3"/>
    <w:rsid w:val="00FC0B59"/>
    <w:rsid w:val="00FC1577"/>
    <w:rsid w:val="00FC165F"/>
    <w:rsid w:val="00FC1AEF"/>
    <w:rsid w:val="00FC2249"/>
    <w:rsid w:val="00FC2413"/>
    <w:rsid w:val="00FC2882"/>
    <w:rsid w:val="00FC28DF"/>
    <w:rsid w:val="00FC2B5E"/>
    <w:rsid w:val="00FC2BBC"/>
    <w:rsid w:val="00FC305D"/>
    <w:rsid w:val="00FC343F"/>
    <w:rsid w:val="00FC36E5"/>
    <w:rsid w:val="00FC37BB"/>
    <w:rsid w:val="00FC38B1"/>
    <w:rsid w:val="00FC3A74"/>
    <w:rsid w:val="00FC407B"/>
    <w:rsid w:val="00FC417C"/>
    <w:rsid w:val="00FC41E6"/>
    <w:rsid w:val="00FC430E"/>
    <w:rsid w:val="00FC4369"/>
    <w:rsid w:val="00FC45F6"/>
    <w:rsid w:val="00FC49FF"/>
    <w:rsid w:val="00FC4D8B"/>
    <w:rsid w:val="00FC598B"/>
    <w:rsid w:val="00FC5EFC"/>
    <w:rsid w:val="00FC5F89"/>
    <w:rsid w:val="00FC6080"/>
    <w:rsid w:val="00FC60F7"/>
    <w:rsid w:val="00FC6715"/>
    <w:rsid w:val="00FC7284"/>
    <w:rsid w:val="00FC79E5"/>
    <w:rsid w:val="00FC7A98"/>
    <w:rsid w:val="00FD0045"/>
    <w:rsid w:val="00FD0748"/>
    <w:rsid w:val="00FD13C7"/>
    <w:rsid w:val="00FD1A98"/>
    <w:rsid w:val="00FD1C4A"/>
    <w:rsid w:val="00FD1DFD"/>
    <w:rsid w:val="00FD1E74"/>
    <w:rsid w:val="00FD2379"/>
    <w:rsid w:val="00FD2791"/>
    <w:rsid w:val="00FD2803"/>
    <w:rsid w:val="00FD377E"/>
    <w:rsid w:val="00FD3780"/>
    <w:rsid w:val="00FD42EC"/>
    <w:rsid w:val="00FD4353"/>
    <w:rsid w:val="00FD4D9B"/>
    <w:rsid w:val="00FD4DEB"/>
    <w:rsid w:val="00FD5217"/>
    <w:rsid w:val="00FD5270"/>
    <w:rsid w:val="00FD53C1"/>
    <w:rsid w:val="00FD5514"/>
    <w:rsid w:val="00FD5A08"/>
    <w:rsid w:val="00FD5B9A"/>
    <w:rsid w:val="00FD5EDF"/>
    <w:rsid w:val="00FD625A"/>
    <w:rsid w:val="00FD63A6"/>
    <w:rsid w:val="00FD6464"/>
    <w:rsid w:val="00FD6732"/>
    <w:rsid w:val="00FD67F4"/>
    <w:rsid w:val="00FD73F4"/>
    <w:rsid w:val="00FD7571"/>
    <w:rsid w:val="00FD766C"/>
    <w:rsid w:val="00FD78CD"/>
    <w:rsid w:val="00FD7C08"/>
    <w:rsid w:val="00FD7C49"/>
    <w:rsid w:val="00FE18AC"/>
    <w:rsid w:val="00FE1E9E"/>
    <w:rsid w:val="00FE207C"/>
    <w:rsid w:val="00FE2203"/>
    <w:rsid w:val="00FE2FF6"/>
    <w:rsid w:val="00FE3459"/>
    <w:rsid w:val="00FE390E"/>
    <w:rsid w:val="00FE3E6B"/>
    <w:rsid w:val="00FE40E3"/>
    <w:rsid w:val="00FE4B13"/>
    <w:rsid w:val="00FE6360"/>
    <w:rsid w:val="00FE6996"/>
    <w:rsid w:val="00FE6B9C"/>
    <w:rsid w:val="00FE747C"/>
    <w:rsid w:val="00FE7C20"/>
    <w:rsid w:val="00FE7C42"/>
    <w:rsid w:val="00FF0027"/>
    <w:rsid w:val="00FF019F"/>
    <w:rsid w:val="00FF03C8"/>
    <w:rsid w:val="00FF04AD"/>
    <w:rsid w:val="00FF0CF3"/>
    <w:rsid w:val="00FF2169"/>
    <w:rsid w:val="00FF2219"/>
    <w:rsid w:val="00FF2AD5"/>
    <w:rsid w:val="00FF2E20"/>
    <w:rsid w:val="00FF3611"/>
    <w:rsid w:val="00FF408D"/>
    <w:rsid w:val="00FF494E"/>
    <w:rsid w:val="00FF4DE1"/>
    <w:rsid w:val="00FF4F5C"/>
    <w:rsid w:val="00FF5530"/>
    <w:rsid w:val="00FF5580"/>
    <w:rsid w:val="00FF5C7E"/>
    <w:rsid w:val="00FF5E95"/>
    <w:rsid w:val="00FF78FC"/>
    <w:rsid w:val="00FF7B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C4FF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  <w:style w:type="character" w:customStyle="1" w:styleId="gmail-il">
    <w:name w:val="gmail-il"/>
    <w:basedOn w:val="Fontepargpadro"/>
    <w:rsid w:val="006057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B4B"/>
    <w:rPr>
      <w:rFonts w:ascii="Times New Roman" w:hAnsi="Times New Roman"/>
      <w:sz w:val="24"/>
      <w:szCs w:val="24"/>
    </w:rPr>
  </w:style>
  <w:style w:type="paragraph" w:styleId="Ttulo1">
    <w:name w:val="heading 1"/>
    <w:basedOn w:val="Padro"/>
    <w:next w:val="Corpodetexto"/>
    <w:link w:val="Ttulo1Char"/>
    <w:qFormat/>
    <w:rsid w:val="00111D3E"/>
    <w:pPr>
      <w:keepNext/>
      <w:tabs>
        <w:tab w:val="num" w:pos="432"/>
      </w:tabs>
      <w:spacing w:before="240" w:after="60"/>
      <w:ind w:left="432" w:hanging="432"/>
      <w:outlineLvl w:val="0"/>
    </w:pPr>
    <w:rPr>
      <w:b/>
      <w:bCs/>
      <w:sz w:val="32"/>
      <w:szCs w:val="32"/>
    </w:rPr>
  </w:style>
  <w:style w:type="paragraph" w:styleId="Ttulo2">
    <w:name w:val="heading 2"/>
    <w:basedOn w:val="Padro"/>
    <w:next w:val="Corpodetexto"/>
    <w:rsid w:val="00111D3E"/>
    <w:pPr>
      <w:keepNext/>
      <w:tabs>
        <w:tab w:val="num" w:pos="576"/>
        <w:tab w:val="left" w:pos="1728"/>
        <w:tab w:val="left" w:pos="2304"/>
      </w:tabs>
      <w:spacing w:line="360" w:lineRule="auto"/>
      <w:ind w:left="576" w:hanging="576"/>
      <w:outlineLvl w:val="1"/>
    </w:pPr>
    <w:rPr>
      <w:b/>
      <w:bCs/>
      <w:i/>
      <w:iCs/>
      <w:sz w:val="20"/>
      <w:szCs w:val="20"/>
    </w:rPr>
  </w:style>
  <w:style w:type="paragraph" w:styleId="Ttulo3">
    <w:name w:val="heading 3"/>
    <w:basedOn w:val="Padro"/>
    <w:next w:val="Corpodetexto"/>
    <w:link w:val="Ttulo3Char"/>
    <w:rsid w:val="00111D3E"/>
    <w:pPr>
      <w:keepNext/>
      <w:tabs>
        <w:tab w:val="num" w:pos="720"/>
        <w:tab w:val="left" w:pos="2160"/>
        <w:tab w:val="left" w:pos="2880"/>
      </w:tabs>
      <w:ind w:left="720" w:hanging="720"/>
      <w:jc w:val="both"/>
      <w:outlineLvl w:val="2"/>
    </w:pPr>
    <w:rPr>
      <w:b/>
      <w:bCs/>
      <w:color w:val="FF0000"/>
      <w:sz w:val="28"/>
      <w:szCs w:val="28"/>
    </w:rPr>
  </w:style>
  <w:style w:type="paragraph" w:styleId="Ttulo4">
    <w:name w:val="heading 4"/>
    <w:basedOn w:val="Padro"/>
    <w:next w:val="Corpodetexto"/>
    <w:rsid w:val="00111D3E"/>
    <w:pPr>
      <w:keepNext/>
      <w:tabs>
        <w:tab w:val="num" w:pos="864"/>
        <w:tab w:val="left" w:pos="2592"/>
        <w:tab w:val="left" w:pos="3456"/>
      </w:tabs>
      <w:ind w:left="864" w:hanging="864"/>
      <w:jc w:val="center"/>
      <w:outlineLvl w:val="3"/>
    </w:pPr>
    <w:rPr>
      <w:b/>
      <w:bCs/>
      <w:i/>
      <w:iCs/>
      <w:sz w:val="28"/>
      <w:szCs w:val="20"/>
    </w:rPr>
  </w:style>
  <w:style w:type="paragraph" w:styleId="Ttulo5">
    <w:name w:val="heading 5"/>
    <w:basedOn w:val="Padro"/>
    <w:next w:val="Corpodetexto"/>
    <w:rsid w:val="00111D3E"/>
    <w:pPr>
      <w:keepNext/>
      <w:tabs>
        <w:tab w:val="num" w:pos="1008"/>
        <w:tab w:val="left" w:pos="3024"/>
        <w:tab w:val="left" w:pos="4032"/>
      </w:tabs>
      <w:ind w:left="1008" w:hanging="1008"/>
      <w:outlineLvl w:val="4"/>
    </w:pPr>
    <w:rPr>
      <w:b/>
      <w:bCs/>
      <w:sz w:val="20"/>
      <w:szCs w:val="20"/>
    </w:rPr>
  </w:style>
  <w:style w:type="paragraph" w:styleId="Ttulo6">
    <w:name w:val="heading 6"/>
    <w:basedOn w:val="Padro"/>
    <w:next w:val="Corpodetexto"/>
    <w:qFormat/>
    <w:rsid w:val="00111D3E"/>
    <w:pPr>
      <w:keepNext/>
      <w:tabs>
        <w:tab w:val="num" w:pos="1152"/>
        <w:tab w:val="left" w:pos="3456"/>
        <w:tab w:val="left" w:pos="4608"/>
      </w:tabs>
      <w:ind w:left="1152" w:hanging="1152"/>
      <w:jc w:val="both"/>
      <w:outlineLvl w:val="5"/>
    </w:pPr>
    <w:rPr>
      <w:b/>
      <w:bCs/>
      <w:sz w:val="18"/>
      <w:szCs w:val="18"/>
    </w:rPr>
  </w:style>
  <w:style w:type="paragraph" w:styleId="Ttulo7">
    <w:name w:val="heading 7"/>
    <w:basedOn w:val="Padro"/>
    <w:next w:val="Corpodetexto"/>
    <w:qFormat/>
    <w:rsid w:val="00111D3E"/>
    <w:pPr>
      <w:keepNext/>
      <w:tabs>
        <w:tab w:val="num" w:pos="1296"/>
        <w:tab w:val="left" w:pos="3888"/>
        <w:tab w:val="left" w:pos="5184"/>
      </w:tabs>
      <w:ind w:left="1296" w:hanging="1296"/>
      <w:jc w:val="center"/>
      <w:outlineLvl w:val="6"/>
    </w:pPr>
    <w:rPr>
      <w:b/>
      <w:bCs/>
      <w:sz w:val="18"/>
      <w:szCs w:val="18"/>
    </w:rPr>
  </w:style>
  <w:style w:type="paragraph" w:styleId="Ttulo8">
    <w:name w:val="heading 8"/>
    <w:basedOn w:val="Padro"/>
    <w:next w:val="Corpodetexto"/>
    <w:rsid w:val="00111D3E"/>
    <w:pPr>
      <w:keepNext/>
      <w:tabs>
        <w:tab w:val="num" w:pos="1440"/>
        <w:tab w:val="left" w:pos="4320"/>
        <w:tab w:val="left" w:pos="5760"/>
      </w:tabs>
      <w:ind w:left="1440" w:hanging="1440"/>
      <w:jc w:val="both"/>
      <w:outlineLvl w:val="7"/>
    </w:pPr>
    <w:rPr>
      <w:b/>
      <w:bCs/>
      <w:i/>
      <w:iCs/>
      <w:sz w:val="18"/>
      <w:szCs w:val="18"/>
    </w:rPr>
  </w:style>
  <w:style w:type="paragraph" w:styleId="Ttulo9">
    <w:name w:val="heading 9"/>
    <w:basedOn w:val="Padro"/>
    <w:next w:val="Corpodetexto"/>
    <w:rsid w:val="00111D3E"/>
    <w:pPr>
      <w:tabs>
        <w:tab w:val="num" w:pos="1584"/>
        <w:tab w:val="left" w:pos="4752"/>
        <w:tab w:val="left" w:pos="6336"/>
      </w:tabs>
      <w:spacing w:before="240" w:after="60"/>
      <w:ind w:left="1584" w:hanging="1584"/>
      <w:outlineLvl w:val="8"/>
    </w:pPr>
    <w:rPr>
      <w:b/>
      <w:bCs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dro">
    <w:name w:val="Padrão"/>
    <w:rsid w:val="00111D3E"/>
    <w:pPr>
      <w:widowControl w:val="0"/>
      <w:suppressAutoHyphens/>
      <w:spacing w:after="200" w:line="276" w:lineRule="auto"/>
    </w:pPr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LinkdaInternet">
    <w:name w:val="Link da Internet"/>
    <w:rsid w:val="00111D3E"/>
    <w:rPr>
      <w:color w:val="0000FF"/>
      <w:u w:val="single"/>
      <w:lang w:val="pt-BR" w:eastAsia="pt-BR" w:bidi="pt-BR"/>
    </w:rPr>
  </w:style>
  <w:style w:type="character" w:customStyle="1" w:styleId="texto11">
    <w:name w:val="texto11"/>
    <w:rsid w:val="00111D3E"/>
    <w:rPr>
      <w:rFonts w:ascii="Verdana" w:hAnsi="Verdana"/>
      <w:color w:val="000000"/>
      <w:sz w:val="22"/>
      <w:szCs w:val="22"/>
    </w:rPr>
  </w:style>
  <w:style w:type="character" w:customStyle="1" w:styleId="nfaseforte">
    <w:name w:val="Ênfase forte"/>
    <w:rsid w:val="00111D3E"/>
    <w:rPr>
      <w:b/>
      <w:bCs/>
    </w:rPr>
  </w:style>
  <w:style w:type="character" w:styleId="HiperlinkVisitado">
    <w:name w:val="FollowedHyperlink"/>
    <w:rsid w:val="00111D3E"/>
    <w:rPr>
      <w:color w:val="800080"/>
      <w:u w:val="single"/>
    </w:rPr>
  </w:style>
  <w:style w:type="character" w:customStyle="1" w:styleId="Ttulodecabedamensagem">
    <w:name w:val="Título de cabeç. da mensagem"/>
    <w:rsid w:val="00111D3E"/>
    <w:rPr>
      <w:caps/>
      <w:spacing w:val="6"/>
      <w:position w:val="8"/>
      <w:sz w:val="14"/>
    </w:rPr>
  </w:style>
  <w:style w:type="character" w:customStyle="1" w:styleId="CabealhoChar">
    <w:name w:val="Cabeçalho Char"/>
    <w:uiPriority w:val="99"/>
    <w:rsid w:val="00111D3E"/>
    <w:rPr>
      <w:sz w:val="24"/>
      <w:szCs w:val="24"/>
    </w:rPr>
  </w:style>
  <w:style w:type="character" w:customStyle="1" w:styleId="Ttulo6Char">
    <w:name w:val="Título 6 Char"/>
    <w:rsid w:val="00111D3E"/>
    <w:rPr>
      <w:b/>
      <w:bCs/>
      <w:sz w:val="24"/>
      <w:szCs w:val="24"/>
    </w:rPr>
  </w:style>
  <w:style w:type="character" w:styleId="nfase">
    <w:name w:val="Emphasis"/>
    <w:uiPriority w:val="20"/>
    <w:qFormat/>
    <w:rsid w:val="00111D3E"/>
    <w:rPr>
      <w:i/>
      <w:iCs/>
    </w:rPr>
  </w:style>
  <w:style w:type="character" w:customStyle="1" w:styleId="CorpodetextoChar">
    <w:name w:val="Corpo de texto Char"/>
    <w:rsid w:val="00111D3E"/>
    <w:rPr>
      <w:sz w:val="24"/>
      <w:szCs w:val="24"/>
    </w:rPr>
  </w:style>
  <w:style w:type="character" w:customStyle="1" w:styleId="TextosemFormataoChar">
    <w:name w:val="Texto sem Formatação Char"/>
    <w:rsid w:val="00111D3E"/>
    <w:rPr>
      <w:rFonts w:ascii="Courier New" w:hAnsi="Courier New"/>
    </w:rPr>
  </w:style>
  <w:style w:type="character" w:customStyle="1" w:styleId="Ttulo7Char">
    <w:name w:val="Título 7 Char"/>
    <w:rsid w:val="00111D3E"/>
    <w:rPr>
      <w:b/>
      <w:bCs/>
      <w:sz w:val="24"/>
      <w:szCs w:val="24"/>
    </w:rPr>
  </w:style>
  <w:style w:type="character" w:customStyle="1" w:styleId="RecuodecorpodetextoChar">
    <w:name w:val="Recuo de corpo de texto Char"/>
    <w:rsid w:val="00111D3E"/>
    <w:rPr>
      <w:sz w:val="24"/>
    </w:rPr>
  </w:style>
  <w:style w:type="character" w:customStyle="1" w:styleId="Corpodetexto2Char">
    <w:name w:val="Corpo de texto 2 Char"/>
    <w:rsid w:val="00111D3E"/>
    <w:rPr>
      <w:sz w:val="26"/>
      <w:szCs w:val="24"/>
    </w:rPr>
  </w:style>
  <w:style w:type="character" w:customStyle="1" w:styleId="SubttuloChar">
    <w:name w:val="Subtítulo Char"/>
    <w:rsid w:val="00111D3E"/>
    <w:rPr>
      <w:rFonts w:ascii="Cambria" w:hAnsi="Cambria"/>
      <w:sz w:val="24"/>
      <w:szCs w:val="24"/>
    </w:rPr>
  </w:style>
  <w:style w:type="character" w:customStyle="1" w:styleId="apple-style-span">
    <w:name w:val="apple-style-span"/>
    <w:basedOn w:val="Fontepargpadro"/>
    <w:rsid w:val="00111D3E"/>
  </w:style>
  <w:style w:type="character" w:customStyle="1" w:styleId="apple-converted-space">
    <w:name w:val="apple-converted-space"/>
    <w:basedOn w:val="Fontepargpadro"/>
    <w:rsid w:val="00111D3E"/>
  </w:style>
  <w:style w:type="character" w:customStyle="1" w:styleId="TextodenotaderodapChar">
    <w:name w:val="Texto de nota de rodapé Char"/>
    <w:basedOn w:val="Fontepargpadro"/>
    <w:rsid w:val="00111D3E"/>
  </w:style>
  <w:style w:type="character" w:styleId="Refdenotaderodap">
    <w:name w:val="footnote reference"/>
    <w:rsid w:val="00111D3E"/>
    <w:rPr>
      <w:vertAlign w:val="superscript"/>
    </w:rPr>
  </w:style>
  <w:style w:type="character" w:customStyle="1" w:styleId="TextodenotadefimChar">
    <w:name w:val="Texto de nota de fim Char"/>
    <w:basedOn w:val="Fontepargpadro"/>
    <w:rsid w:val="00111D3E"/>
  </w:style>
  <w:style w:type="character" w:styleId="Refdenotadefim">
    <w:name w:val="endnote reference"/>
    <w:rsid w:val="00111D3E"/>
    <w:rPr>
      <w:vertAlign w:val="superscript"/>
    </w:rPr>
  </w:style>
  <w:style w:type="character" w:customStyle="1" w:styleId="Pr-formataoHTMLChar">
    <w:name w:val="Pré-formatação HTML Char"/>
    <w:rsid w:val="00111D3E"/>
    <w:rPr>
      <w:rFonts w:ascii="Courier New" w:hAnsi="Courier New" w:cs="Courier New"/>
    </w:rPr>
  </w:style>
  <w:style w:type="character" w:customStyle="1" w:styleId="mensagem4">
    <w:name w:val="mensagem4"/>
    <w:rsid w:val="00111D3E"/>
    <w:rPr>
      <w:rFonts w:ascii="Verdana" w:hAnsi="Verdana"/>
      <w:b/>
      <w:bCs/>
      <w:i w:val="0"/>
      <w:iCs w:val="0"/>
      <w:color w:val="CC0033"/>
      <w:sz w:val="18"/>
      <w:szCs w:val="18"/>
    </w:rPr>
  </w:style>
  <w:style w:type="character" w:customStyle="1" w:styleId="st">
    <w:name w:val="st"/>
    <w:basedOn w:val="Fontepargpadro"/>
    <w:rsid w:val="00111D3E"/>
  </w:style>
  <w:style w:type="character" w:customStyle="1" w:styleId="il">
    <w:name w:val="il"/>
    <w:basedOn w:val="Fontepargpadro"/>
    <w:rsid w:val="00111D3E"/>
  </w:style>
  <w:style w:type="character" w:customStyle="1" w:styleId="ListLabel1">
    <w:name w:val="ListLabel 1"/>
    <w:rsid w:val="00111D3E"/>
    <w:rPr>
      <w:rFonts w:cs="Times New Roman"/>
      <w:i w:val="0"/>
    </w:rPr>
  </w:style>
  <w:style w:type="character" w:customStyle="1" w:styleId="ListLabel2">
    <w:name w:val="ListLabel 2"/>
    <w:rsid w:val="00111D3E"/>
    <w:rPr>
      <w:rFonts w:cs="Courier New"/>
    </w:rPr>
  </w:style>
  <w:style w:type="character" w:customStyle="1" w:styleId="ListLabel3">
    <w:name w:val="ListLabel 3"/>
    <w:rsid w:val="00111D3E"/>
    <w:rPr>
      <w:color w:val="00000A"/>
    </w:rPr>
  </w:style>
  <w:style w:type="character" w:customStyle="1" w:styleId="ListLabel4">
    <w:name w:val="ListLabel 4"/>
    <w:rsid w:val="00111D3E"/>
    <w:rPr>
      <w:b w:val="0"/>
      <w:color w:val="00000A"/>
      <w:sz w:val="24"/>
    </w:rPr>
  </w:style>
  <w:style w:type="character" w:customStyle="1" w:styleId="ListLabel5">
    <w:name w:val="ListLabel 5"/>
    <w:rsid w:val="00111D3E"/>
    <w:rPr>
      <w:rFonts w:eastAsia="Lucida Sans Unicode" w:cs="Times New Roman"/>
    </w:rPr>
  </w:style>
  <w:style w:type="character" w:customStyle="1" w:styleId="ListLabel6">
    <w:name w:val="ListLabel 6"/>
    <w:rsid w:val="00111D3E"/>
    <w:rPr>
      <w:rFonts w:eastAsia="Arial Unicode MS"/>
      <w:color w:val="000000"/>
    </w:rPr>
  </w:style>
  <w:style w:type="character" w:customStyle="1" w:styleId="ListLabel7">
    <w:name w:val="ListLabel 7"/>
    <w:rsid w:val="00111D3E"/>
    <w:rPr>
      <w:sz w:val="24"/>
      <w:szCs w:val="24"/>
    </w:rPr>
  </w:style>
  <w:style w:type="character" w:customStyle="1" w:styleId="ListLabel8">
    <w:name w:val="ListLabel 8"/>
    <w:rsid w:val="00111D3E"/>
    <w:rPr>
      <w:rFonts w:cs="Times New Roman"/>
    </w:rPr>
  </w:style>
  <w:style w:type="character" w:customStyle="1" w:styleId="ListLabel9">
    <w:name w:val="ListLabel 9"/>
    <w:rsid w:val="00111D3E"/>
    <w:rPr>
      <w:rFonts w:cs="Symbol"/>
    </w:rPr>
  </w:style>
  <w:style w:type="character" w:customStyle="1" w:styleId="ListLabel10">
    <w:name w:val="ListLabel 10"/>
    <w:rsid w:val="00111D3E"/>
    <w:rPr>
      <w:i w:val="0"/>
    </w:rPr>
  </w:style>
  <w:style w:type="character" w:customStyle="1" w:styleId="ListLabel11">
    <w:name w:val="ListLabel 11"/>
    <w:rsid w:val="00111D3E"/>
    <w:rPr>
      <w:b w:val="0"/>
      <w:color w:val="00000A"/>
      <w:sz w:val="24"/>
    </w:rPr>
  </w:style>
  <w:style w:type="character" w:customStyle="1" w:styleId="ListLabel12">
    <w:name w:val="ListLabel 12"/>
    <w:rsid w:val="00111D3E"/>
    <w:rPr>
      <w:rFonts w:cs="Wingdings"/>
    </w:rPr>
  </w:style>
  <w:style w:type="character" w:customStyle="1" w:styleId="ListLabel13">
    <w:name w:val="ListLabel 13"/>
    <w:rsid w:val="00111D3E"/>
    <w:rPr>
      <w:rFonts w:cs="Courier New"/>
    </w:rPr>
  </w:style>
  <w:style w:type="character" w:customStyle="1" w:styleId="ListLabel14">
    <w:name w:val="ListLabel 14"/>
    <w:rsid w:val="00111D3E"/>
    <w:rPr>
      <w:sz w:val="24"/>
      <w:szCs w:val="24"/>
    </w:rPr>
  </w:style>
  <w:style w:type="character" w:customStyle="1" w:styleId="ListLabel15">
    <w:name w:val="ListLabel 15"/>
    <w:rsid w:val="00111D3E"/>
    <w:rPr>
      <w:i w:val="0"/>
    </w:rPr>
  </w:style>
  <w:style w:type="character" w:customStyle="1" w:styleId="ListLabel16">
    <w:name w:val="ListLabel 16"/>
    <w:rsid w:val="00111D3E"/>
    <w:rPr>
      <w:b w:val="0"/>
      <w:color w:val="00000A"/>
      <w:sz w:val="24"/>
    </w:rPr>
  </w:style>
  <w:style w:type="character" w:customStyle="1" w:styleId="ListLabel17">
    <w:name w:val="ListLabel 17"/>
    <w:rsid w:val="00111D3E"/>
    <w:rPr>
      <w:rFonts w:cs="Wingdings"/>
    </w:rPr>
  </w:style>
  <w:style w:type="character" w:customStyle="1" w:styleId="ListLabel18">
    <w:name w:val="ListLabel 18"/>
    <w:rsid w:val="00111D3E"/>
    <w:rPr>
      <w:rFonts w:cs="Courier New"/>
    </w:rPr>
  </w:style>
  <w:style w:type="character" w:customStyle="1" w:styleId="ListLabel19">
    <w:name w:val="ListLabel 19"/>
    <w:rsid w:val="00111D3E"/>
    <w:rPr>
      <w:rFonts w:cs="Symbol"/>
    </w:rPr>
  </w:style>
  <w:style w:type="character" w:customStyle="1" w:styleId="ListLabel20">
    <w:name w:val="ListLabel 20"/>
    <w:rsid w:val="00111D3E"/>
    <w:rPr>
      <w:sz w:val="24"/>
      <w:szCs w:val="24"/>
    </w:rPr>
  </w:style>
  <w:style w:type="character" w:customStyle="1" w:styleId="ListLabel21">
    <w:name w:val="ListLabel 21"/>
    <w:rsid w:val="00111D3E"/>
    <w:rPr>
      <w:i w:val="0"/>
    </w:rPr>
  </w:style>
  <w:style w:type="character" w:customStyle="1" w:styleId="ListLabel22">
    <w:name w:val="ListLabel 22"/>
    <w:rsid w:val="00111D3E"/>
    <w:rPr>
      <w:b w:val="0"/>
      <w:color w:val="00000A"/>
      <w:sz w:val="24"/>
    </w:rPr>
  </w:style>
  <w:style w:type="character" w:customStyle="1" w:styleId="ListLabel23">
    <w:name w:val="ListLabel 23"/>
    <w:rsid w:val="00111D3E"/>
    <w:rPr>
      <w:rFonts w:cs="Wingdings"/>
    </w:rPr>
  </w:style>
  <w:style w:type="character" w:customStyle="1" w:styleId="ListLabel24">
    <w:name w:val="ListLabel 24"/>
    <w:rsid w:val="00111D3E"/>
    <w:rPr>
      <w:rFonts w:cs="Courier New"/>
    </w:rPr>
  </w:style>
  <w:style w:type="character" w:customStyle="1" w:styleId="ListLabel25">
    <w:name w:val="ListLabel 25"/>
    <w:rsid w:val="00111D3E"/>
    <w:rPr>
      <w:rFonts w:cs="Symbol"/>
    </w:rPr>
  </w:style>
  <w:style w:type="character" w:customStyle="1" w:styleId="ListLabel26">
    <w:name w:val="ListLabel 26"/>
    <w:rsid w:val="00111D3E"/>
    <w:rPr>
      <w:sz w:val="24"/>
      <w:szCs w:val="24"/>
    </w:rPr>
  </w:style>
  <w:style w:type="paragraph" w:styleId="Ttulo">
    <w:name w:val="Title"/>
    <w:basedOn w:val="Padro"/>
    <w:next w:val="Corpodetexto"/>
    <w:rsid w:val="00111D3E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Corpodetexto">
    <w:name w:val="Body Text"/>
    <w:basedOn w:val="Padro"/>
    <w:link w:val="CorpodetextoChar1"/>
    <w:rsid w:val="00111D3E"/>
    <w:pPr>
      <w:tabs>
        <w:tab w:val="left" w:pos="1440"/>
      </w:tabs>
      <w:spacing w:after="120"/>
      <w:jc w:val="both"/>
    </w:pPr>
  </w:style>
  <w:style w:type="paragraph" w:styleId="Lista">
    <w:name w:val="List"/>
    <w:basedOn w:val="Padro"/>
    <w:rsid w:val="00111D3E"/>
    <w:pPr>
      <w:spacing w:after="0"/>
      <w:ind w:left="283" w:hanging="283"/>
      <w:contextualSpacing/>
    </w:pPr>
    <w:rPr>
      <w:rFonts w:cs="Mangal"/>
    </w:rPr>
  </w:style>
  <w:style w:type="paragraph" w:styleId="Legenda">
    <w:name w:val="caption"/>
    <w:basedOn w:val="Padro"/>
    <w:rsid w:val="00111D3E"/>
    <w:pPr>
      <w:jc w:val="center"/>
    </w:pPr>
    <w:rPr>
      <w:b/>
      <w:i/>
      <w:sz w:val="18"/>
      <w:szCs w:val="20"/>
    </w:rPr>
  </w:style>
  <w:style w:type="paragraph" w:customStyle="1" w:styleId="ndice">
    <w:name w:val="Índice"/>
    <w:basedOn w:val="Padro"/>
    <w:rsid w:val="00111D3E"/>
    <w:pPr>
      <w:suppressLineNumbers/>
    </w:pPr>
    <w:rPr>
      <w:rFonts w:cs="Mangal"/>
    </w:rPr>
  </w:style>
  <w:style w:type="paragraph" w:customStyle="1" w:styleId="Ttuloprincipal">
    <w:name w:val="Título principal"/>
    <w:basedOn w:val="Padro"/>
    <w:next w:val="Subttulo"/>
    <w:rsid w:val="00111D3E"/>
    <w:pPr>
      <w:keepNext/>
      <w:spacing w:before="240" w:after="120"/>
      <w:jc w:val="center"/>
    </w:pPr>
    <w:rPr>
      <w:rFonts w:eastAsia="Microsoft YaHei" w:cs="Mangal"/>
      <w:b/>
      <w:bCs/>
      <w:sz w:val="72"/>
      <w:szCs w:val="36"/>
    </w:rPr>
  </w:style>
  <w:style w:type="paragraph" w:styleId="Subttulo">
    <w:name w:val="Subtitle"/>
    <w:basedOn w:val="Padro"/>
    <w:next w:val="Corpodetexto"/>
    <w:rsid w:val="00111D3E"/>
    <w:pPr>
      <w:spacing w:after="60"/>
      <w:jc w:val="center"/>
    </w:pPr>
    <w:rPr>
      <w:rFonts w:ascii="Cambria" w:hAnsi="Cambria"/>
      <w:i/>
      <w:iCs/>
      <w:sz w:val="28"/>
      <w:szCs w:val="28"/>
    </w:rPr>
  </w:style>
  <w:style w:type="paragraph" w:styleId="Cabealho">
    <w:name w:val="header"/>
    <w:basedOn w:val="Padro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styleId="Rodap">
    <w:name w:val="footer"/>
    <w:basedOn w:val="Padro"/>
    <w:link w:val="RodapChar"/>
    <w:uiPriority w:val="99"/>
    <w:rsid w:val="00111D3E"/>
    <w:pPr>
      <w:suppressLineNumbers/>
      <w:tabs>
        <w:tab w:val="center" w:pos="4419"/>
        <w:tab w:val="right" w:pos="8838"/>
      </w:tabs>
    </w:pPr>
  </w:style>
  <w:style w:type="paragraph" w:customStyle="1" w:styleId="Corpodetextorecuado">
    <w:name w:val="Corpo de texto recuado"/>
    <w:basedOn w:val="Padro"/>
    <w:rsid w:val="00111D3E"/>
    <w:pPr>
      <w:tabs>
        <w:tab w:val="left" w:pos="1132"/>
      </w:tabs>
      <w:spacing w:line="360" w:lineRule="auto"/>
      <w:ind w:left="283" w:firstLine="1416"/>
      <w:jc w:val="both"/>
    </w:pPr>
    <w:rPr>
      <w:sz w:val="20"/>
      <w:szCs w:val="20"/>
    </w:rPr>
  </w:style>
  <w:style w:type="paragraph" w:styleId="Corpodetexto3">
    <w:name w:val="Body Text 3"/>
    <w:basedOn w:val="Padro"/>
    <w:rsid w:val="00111D3E"/>
    <w:pPr>
      <w:spacing w:after="120"/>
    </w:pPr>
    <w:rPr>
      <w:sz w:val="16"/>
      <w:szCs w:val="16"/>
    </w:rPr>
  </w:style>
  <w:style w:type="paragraph" w:styleId="Corpodetexto2">
    <w:name w:val="Body Text 2"/>
    <w:basedOn w:val="Padro"/>
    <w:link w:val="Corpodetexto2Char1"/>
    <w:rsid w:val="00111D3E"/>
    <w:pPr>
      <w:jc w:val="both"/>
    </w:pPr>
    <w:rPr>
      <w:sz w:val="26"/>
    </w:rPr>
  </w:style>
  <w:style w:type="paragraph" w:styleId="Textodebalo">
    <w:name w:val="Balloon Text"/>
    <w:basedOn w:val="Padro"/>
    <w:link w:val="TextodebaloChar"/>
    <w:uiPriority w:val="99"/>
    <w:rsid w:val="00111D3E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Padro"/>
    <w:rsid w:val="00111D3E"/>
    <w:pPr>
      <w:ind w:firstLine="1440"/>
      <w:jc w:val="both"/>
    </w:pPr>
  </w:style>
  <w:style w:type="paragraph" w:styleId="NormalWeb">
    <w:name w:val="Normal (Web)"/>
    <w:basedOn w:val="Padro"/>
    <w:rsid w:val="00111D3E"/>
    <w:pPr>
      <w:spacing w:before="28" w:after="28"/>
    </w:pPr>
    <w:rPr>
      <w:color w:val="000000"/>
    </w:rPr>
  </w:style>
  <w:style w:type="paragraph" w:styleId="Pr-formataoHTML">
    <w:name w:val="HTML Preformatted"/>
    <w:basedOn w:val="Padro"/>
    <w:rsid w:val="00111D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PargrafodaLista">
    <w:name w:val="List Paragraph"/>
    <w:basedOn w:val="Padro"/>
    <w:uiPriority w:val="34"/>
    <w:qFormat/>
    <w:rsid w:val="00111D3E"/>
    <w:pPr>
      <w:ind w:left="720"/>
      <w:contextualSpacing/>
    </w:pPr>
    <w:rPr>
      <w:rFonts w:ascii="Calibri" w:hAnsi="Calibri"/>
      <w:sz w:val="22"/>
      <w:szCs w:val="22"/>
    </w:rPr>
  </w:style>
  <w:style w:type="paragraph" w:styleId="TextosemFormatao">
    <w:name w:val="Plain Text"/>
    <w:basedOn w:val="Padro"/>
    <w:rsid w:val="00111D3E"/>
    <w:rPr>
      <w:rFonts w:ascii="Courier New" w:hAnsi="Courier New"/>
      <w:sz w:val="20"/>
      <w:szCs w:val="20"/>
    </w:rPr>
  </w:style>
  <w:style w:type="paragraph" w:styleId="Numerada">
    <w:name w:val="List Number"/>
    <w:basedOn w:val="Padro"/>
    <w:rsid w:val="00111D3E"/>
    <w:pPr>
      <w:tabs>
        <w:tab w:val="left" w:pos="1440"/>
      </w:tabs>
      <w:ind w:left="360" w:hanging="360"/>
    </w:pPr>
    <w:rPr>
      <w:sz w:val="20"/>
      <w:szCs w:val="20"/>
    </w:rPr>
  </w:style>
  <w:style w:type="paragraph" w:styleId="Commarcadores">
    <w:name w:val="List Bullet"/>
    <w:basedOn w:val="Padro"/>
    <w:rsid w:val="00111D3E"/>
    <w:pPr>
      <w:tabs>
        <w:tab w:val="left" w:pos="1440"/>
      </w:tabs>
      <w:spacing w:after="0"/>
      <w:ind w:left="360" w:hanging="360"/>
      <w:contextualSpacing/>
    </w:pPr>
  </w:style>
  <w:style w:type="paragraph" w:styleId="Textodenotaderodap">
    <w:name w:val="footnote text"/>
    <w:basedOn w:val="Padro"/>
    <w:rsid w:val="00111D3E"/>
    <w:rPr>
      <w:sz w:val="20"/>
      <w:szCs w:val="20"/>
    </w:rPr>
  </w:style>
  <w:style w:type="paragraph" w:styleId="Textodenotadefim">
    <w:name w:val="endnote text"/>
    <w:basedOn w:val="Padro"/>
    <w:rsid w:val="00111D3E"/>
    <w:rPr>
      <w:sz w:val="20"/>
      <w:szCs w:val="20"/>
    </w:rPr>
  </w:style>
  <w:style w:type="paragraph" w:customStyle="1" w:styleId="xl26">
    <w:name w:val="xl26"/>
    <w:basedOn w:val="Padro"/>
    <w:rsid w:val="00111D3E"/>
    <w:pPr>
      <w:spacing w:before="28" w:after="28"/>
    </w:pPr>
    <w:rPr>
      <w:rFonts w:ascii="Arial Unicode MS" w:eastAsia="Arial Unicode MS" w:hAnsi="Arial Unicode MS" w:cs="Arial Unicode MS"/>
    </w:rPr>
  </w:style>
  <w:style w:type="paragraph" w:customStyle="1" w:styleId="western">
    <w:name w:val="western"/>
    <w:basedOn w:val="Padro"/>
    <w:rsid w:val="00111D3E"/>
    <w:pPr>
      <w:spacing w:before="100" w:after="0" w:line="363" w:lineRule="atLeast"/>
      <w:jc w:val="both"/>
    </w:pPr>
    <w:rPr>
      <w:color w:val="000000"/>
      <w:sz w:val="26"/>
      <w:szCs w:val="26"/>
      <w:lang w:eastAsia="ar-SA"/>
    </w:rPr>
  </w:style>
  <w:style w:type="paragraph" w:customStyle="1" w:styleId="Cargo">
    <w:name w:val="Cargo"/>
    <w:basedOn w:val="Padro"/>
    <w:rsid w:val="00111D3E"/>
    <w:pPr>
      <w:jc w:val="center"/>
    </w:pPr>
    <w:rPr>
      <w:sz w:val="20"/>
      <w:szCs w:val="20"/>
    </w:rPr>
  </w:style>
  <w:style w:type="paragraph" w:customStyle="1" w:styleId="Body1">
    <w:name w:val="Body 1"/>
    <w:rsid w:val="00111D3E"/>
    <w:pPr>
      <w:tabs>
        <w:tab w:val="left" w:pos="567"/>
      </w:tabs>
      <w:suppressAutoHyphens/>
      <w:spacing w:after="200" w:line="276" w:lineRule="auto"/>
      <w:jc w:val="both"/>
    </w:pPr>
    <w:rPr>
      <w:rFonts w:ascii="Helvetica" w:eastAsia="Arial Unicode MS" w:hAnsi="Helvetica"/>
      <w:color w:val="000000"/>
      <w:sz w:val="24"/>
    </w:rPr>
  </w:style>
  <w:style w:type="table" w:styleId="Tabelacomgrade">
    <w:name w:val="Table Grid"/>
    <w:basedOn w:val="Tabelanormal"/>
    <w:uiPriority w:val="59"/>
    <w:rsid w:val="00F66249"/>
    <w:pPr>
      <w:jc w:val="both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nhideWhenUsed/>
    <w:rsid w:val="00080AC9"/>
    <w:rPr>
      <w:color w:val="0000FF"/>
      <w:u w:val="single"/>
    </w:rPr>
  </w:style>
  <w:style w:type="character" w:styleId="Forte">
    <w:name w:val="Strong"/>
    <w:uiPriority w:val="22"/>
    <w:qFormat/>
    <w:rsid w:val="002B2B3C"/>
    <w:rPr>
      <w:b/>
      <w:bCs/>
    </w:rPr>
  </w:style>
  <w:style w:type="paragraph" w:customStyle="1" w:styleId="Textosimples1">
    <w:name w:val="Texto simples1"/>
    <w:basedOn w:val="Normal"/>
    <w:rsid w:val="009D0A14"/>
    <w:pPr>
      <w:suppressAutoHyphens/>
    </w:pPr>
    <w:rPr>
      <w:rFonts w:ascii="Courier New" w:hAnsi="Courier New"/>
      <w:sz w:val="20"/>
      <w:szCs w:val="20"/>
      <w:lang w:eastAsia="ar-SA"/>
    </w:rPr>
  </w:style>
  <w:style w:type="paragraph" w:customStyle="1" w:styleId="Standard">
    <w:name w:val="Standard"/>
    <w:rsid w:val="006B0330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italico">
    <w:name w:val="italico"/>
    <w:basedOn w:val="Fontepargpadro"/>
    <w:rsid w:val="0076795B"/>
  </w:style>
  <w:style w:type="paragraph" w:customStyle="1" w:styleId="Recuodecorpodetexto21">
    <w:name w:val="Recuo de corpo de texto 21"/>
    <w:basedOn w:val="Normal"/>
    <w:rsid w:val="000E5ED3"/>
    <w:pPr>
      <w:suppressAutoHyphens/>
      <w:spacing w:after="120" w:line="480" w:lineRule="auto"/>
      <w:ind w:left="283"/>
    </w:pPr>
    <w:rPr>
      <w:lang w:eastAsia="ar-SA"/>
    </w:rPr>
  </w:style>
  <w:style w:type="character" w:styleId="Refdecomentrio">
    <w:name w:val="annotation reference"/>
    <w:uiPriority w:val="99"/>
    <w:semiHidden/>
    <w:unhideWhenUsed/>
    <w:rsid w:val="00467F3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67F3C"/>
    <w:rPr>
      <w:sz w:val="20"/>
      <w:szCs w:val="20"/>
      <w:lang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467F3C"/>
    <w:rPr>
      <w:sz w:val="20"/>
      <w:szCs w:val="20"/>
      <w:lang w:eastAsia="en-US"/>
    </w:rPr>
  </w:style>
  <w:style w:type="character" w:customStyle="1" w:styleId="CorpodetextoChar1">
    <w:name w:val="Corpo de texto Char1"/>
    <w:link w:val="Corpodetexto"/>
    <w:rsid w:val="007C15B7"/>
    <w:rPr>
      <w:rFonts w:ascii="Arial" w:eastAsia="Times New Roman" w:hAnsi="Arial" w:cs="Arial"/>
      <w:color w:val="00000A"/>
      <w:sz w:val="24"/>
      <w:szCs w:val="24"/>
      <w:lang w:eastAsia="en-US"/>
    </w:rPr>
  </w:style>
  <w:style w:type="character" w:customStyle="1" w:styleId="Ttulo3Char">
    <w:name w:val="Título 3 Char"/>
    <w:link w:val="Ttulo3"/>
    <w:rsid w:val="000F22E8"/>
    <w:rPr>
      <w:rFonts w:ascii="Arial" w:eastAsia="Times New Roman" w:hAnsi="Arial" w:cs="Arial"/>
      <w:b/>
      <w:bCs/>
      <w:color w:val="FF0000"/>
      <w:sz w:val="28"/>
      <w:szCs w:val="28"/>
      <w:lang w:eastAsia="en-US"/>
    </w:rPr>
  </w:style>
  <w:style w:type="character" w:customStyle="1" w:styleId="Corpodetexto2Char1">
    <w:name w:val="Corpo de texto 2 Char1"/>
    <w:link w:val="Corpodetexto2"/>
    <w:rsid w:val="000F22E8"/>
    <w:rPr>
      <w:rFonts w:ascii="Arial" w:eastAsia="Times New Roman" w:hAnsi="Arial" w:cs="Arial"/>
      <w:color w:val="00000A"/>
      <w:sz w:val="26"/>
      <w:szCs w:val="24"/>
      <w:lang w:eastAsia="en-US"/>
    </w:rPr>
  </w:style>
  <w:style w:type="paragraph" w:customStyle="1" w:styleId="Default">
    <w:name w:val="Default"/>
    <w:rsid w:val="003B56A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RodapChar">
    <w:name w:val="Rodapé Char"/>
    <w:link w:val="Rodap"/>
    <w:uiPriority w:val="99"/>
    <w:rsid w:val="00BF03B5"/>
    <w:rPr>
      <w:rFonts w:ascii="Arial" w:hAnsi="Arial" w:cs="Arial"/>
      <w:color w:val="00000A"/>
      <w:sz w:val="24"/>
      <w:szCs w:val="24"/>
      <w:lang w:eastAsia="en-US"/>
    </w:rPr>
  </w:style>
  <w:style w:type="character" w:customStyle="1" w:styleId="TextodebaloChar">
    <w:name w:val="Texto de balão Char"/>
    <w:link w:val="Textodebalo"/>
    <w:uiPriority w:val="99"/>
    <w:rsid w:val="00BF03B5"/>
    <w:rPr>
      <w:rFonts w:ascii="Tahoma" w:hAnsi="Tahoma" w:cs="Tahoma"/>
      <w:color w:val="00000A"/>
      <w:sz w:val="16"/>
      <w:szCs w:val="16"/>
      <w:lang w:eastAsia="en-US"/>
    </w:rPr>
  </w:style>
  <w:style w:type="character" w:customStyle="1" w:styleId="Ttulo1Char">
    <w:name w:val="Título 1 Char"/>
    <w:link w:val="Ttulo1"/>
    <w:rsid w:val="009834E8"/>
    <w:rPr>
      <w:rFonts w:ascii="Arial" w:hAnsi="Arial" w:cs="Arial"/>
      <w:b/>
      <w:bCs/>
      <w:color w:val="00000A"/>
      <w:sz w:val="32"/>
      <w:szCs w:val="32"/>
      <w:lang w:eastAsia="en-US"/>
    </w:rPr>
  </w:style>
  <w:style w:type="paragraph" w:customStyle="1" w:styleId="Recuodecorpodetexto31">
    <w:name w:val="Recuo de corpo de texto 31"/>
    <w:basedOn w:val="Normal"/>
    <w:rsid w:val="00FA4C80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D565DC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D565DC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A47CF"/>
    <w:rPr>
      <w:b/>
      <w:bCs/>
      <w:lang w:eastAsia="pt-BR"/>
    </w:rPr>
  </w:style>
  <w:style w:type="character" w:customStyle="1" w:styleId="AssuntodocomentrioChar">
    <w:name w:val="Assunto do comentário Char"/>
    <w:link w:val="Assuntodocomentrio"/>
    <w:uiPriority w:val="99"/>
    <w:semiHidden/>
    <w:rsid w:val="000A47CF"/>
    <w:rPr>
      <w:rFonts w:ascii="Times New Roman" w:hAnsi="Times New Roman"/>
      <w:b/>
      <w:bCs/>
      <w:sz w:val="20"/>
      <w:szCs w:val="20"/>
      <w:lang w:eastAsia="en-US"/>
    </w:rPr>
  </w:style>
  <w:style w:type="paragraph" w:customStyle="1" w:styleId="Recuodecorpodetexto22">
    <w:name w:val="Recuo de corpo de texto 22"/>
    <w:basedOn w:val="Normal"/>
    <w:rsid w:val="00971B84"/>
    <w:pPr>
      <w:widowControl w:val="0"/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paragraph" w:styleId="Recuodecorpodetexto">
    <w:name w:val="Body Text Indent"/>
    <w:basedOn w:val="Normal"/>
    <w:link w:val="RecuodecorpodetextoChar1"/>
    <w:uiPriority w:val="99"/>
    <w:semiHidden/>
    <w:unhideWhenUsed/>
    <w:rsid w:val="00A57410"/>
    <w:pPr>
      <w:spacing w:after="120"/>
      <w:ind w:left="283"/>
    </w:pPr>
  </w:style>
  <w:style w:type="character" w:customStyle="1" w:styleId="RecuodecorpodetextoChar1">
    <w:name w:val="Recuo de corpo de texto Char1"/>
    <w:link w:val="Recuodecorpodetexto"/>
    <w:uiPriority w:val="99"/>
    <w:semiHidden/>
    <w:rsid w:val="00A57410"/>
    <w:rPr>
      <w:sz w:val="22"/>
      <w:szCs w:val="22"/>
    </w:rPr>
  </w:style>
  <w:style w:type="character" w:customStyle="1" w:styleId="WW-Absatz-Standardschriftart1111111111111111">
    <w:name w:val="WW-Absatz-Standardschriftart1111111111111111"/>
    <w:rsid w:val="002221F1"/>
  </w:style>
  <w:style w:type="paragraph" w:customStyle="1" w:styleId="artigo">
    <w:name w:val="artigo"/>
    <w:basedOn w:val="Normal"/>
    <w:rsid w:val="006E0BCB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FC2882"/>
    <w:rPr>
      <w:sz w:val="22"/>
      <w:szCs w:val="22"/>
    </w:rPr>
  </w:style>
  <w:style w:type="character" w:customStyle="1" w:styleId="internatext1">
    <w:name w:val="internatext1"/>
    <w:rsid w:val="006F17D3"/>
    <w:rPr>
      <w:rFonts w:ascii="Arial" w:hAnsi="Arial" w:cs="Arial" w:hint="default"/>
      <w:sz w:val="23"/>
      <w:szCs w:val="23"/>
    </w:rPr>
  </w:style>
  <w:style w:type="character" w:customStyle="1" w:styleId="fontsize12px">
    <w:name w:val="fontsize12px"/>
    <w:rsid w:val="001A1E78"/>
    <w:rPr>
      <w:rFonts w:ascii="Trebuchet MS" w:hAnsi="Trebuchet MS" w:hint="default"/>
    </w:rPr>
  </w:style>
  <w:style w:type="character" w:customStyle="1" w:styleId="gi">
    <w:name w:val="gi"/>
    <w:rsid w:val="001F7F87"/>
  </w:style>
  <w:style w:type="character" w:customStyle="1" w:styleId="5yl5">
    <w:name w:val="_5yl5"/>
    <w:rsid w:val="001F7F87"/>
  </w:style>
  <w:style w:type="paragraph" w:customStyle="1" w:styleId="Recuodecorpodetexto23">
    <w:name w:val="Recuo de corpo de texto 23"/>
    <w:basedOn w:val="Normal"/>
    <w:rsid w:val="00D200AC"/>
    <w:pPr>
      <w:widowControl w:val="0"/>
      <w:ind w:firstLine="2124"/>
      <w:jc w:val="both"/>
    </w:pPr>
    <w:rPr>
      <w:rFonts w:ascii="Arial" w:hAnsi="Arial"/>
      <w:szCs w:val="20"/>
    </w:rPr>
  </w:style>
  <w:style w:type="paragraph" w:customStyle="1" w:styleId="CM2">
    <w:name w:val="CM2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7">
    <w:name w:val="CM7"/>
    <w:basedOn w:val="Default"/>
    <w:next w:val="Default"/>
    <w:rsid w:val="00146E93"/>
    <w:pPr>
      <w:widowControl w:val="0"/>
      <w:suppressAutoHyphens/>
      <w:autoSpaceDN/>
      <w:adjustRightInd/>
      <w:spacing w:after="275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1">
    <w:name w:val="CM1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customStyle="1" w:styleId="CM5">
    <w:name w:val="CM5"/>
    <w:basedOn w:val="Default"/>
    <w:next w:val="Default"/>
    <w:rsid w:val="00146E93"/>
    <w:pPr>
      <w:widowControl w:val="0"/>
      <w:suppressAutoHyphens/>
      <w:autoSpaceDN/>
      <w:adjustRightInd/>
      <w:spacing w:line="276" w:lineRule="atLeast"/>
    </w:pPr>
    <w:rPr>
      <w:rFonts w:ascii="Times New Roman PSMT" w:eastAsia="Arial" w:hAnsi="Times New Roman PSMT" w:cs="Times New Roman PSMT"/>
      <w:color w:val="auto"/>
      <w:lang w:eastAsia="ar-SA"/>
    </w:rPr>
  </w:style>
  <w:style w:type="paragraph" w:styleId="Reviso">
    <w:name w:val="Revision"/>
    <w:hidden/>
    <w:uiPriority w:val="99"/>
    <w:semiHidden/>
    <w:rsid w:val="00C07C1A"/>
    <w:rPr>
      <w:sz w:val="22"/>
      <w:szCs w:val="22"/>
    </w:rPr>
  </w:style>
  <w:style w:type="character" w:customStyle="1" w:styleId="tl8wme">
    <w:name w:val="tl8wme"/>
    <w:rsid w:val="009E2ECD"/>
  </w:style>
  <w:style w:type="character" w:customStyle="1" w:styleId="gmail-il">
    <w:name w:val="gmail-il"/>
    <w:basedOn w:val="Fontepargpadro"/>
    <w:rsid w:val="006057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6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1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2517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2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89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77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50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9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318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3839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02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494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845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5728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50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546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59919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592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117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9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220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19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831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131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59714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874298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982188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992380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176175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6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24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17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85438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94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2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242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9706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34083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029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112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0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18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53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6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5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05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4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14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94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157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0670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1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1051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66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747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481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4890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230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2500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469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65140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9559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9654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9898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1197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6120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3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0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8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8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60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070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62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8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58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9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4324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6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0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3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conselhos.ufersa.edu.br/convocacoes-pastas-e-atas-consepe-2022/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E218B-7B35-44D2-8C04-FF4ECBDCB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001/2006-GR/UFERSA</vt:lpstr>
    </vt:vector>
  </TitlesOfParts>
  <Company>Hewlett-Packard Company</Company>
  <LinksUpToDate>false</LinksUpToDate>
  <CharactersWithSpaces>1286</CharactersWithSpaces>
  <SharedDoc>false</SharedDoc>
  <HLinks>
    <vt:vector size="186" baseType="variant">
      <vt:variant>
        <vt:i4>6357034</vt:i4>
      </vt:variant>
      <vt:variant>
        <vt:i4>324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786556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http://www.planalto.gov.br/ccivil_03/decreto/D71733.htm</vt:lpwstr>
      </vt:variant>
      <vt:variant>
        <vt:lpwstr/>
      </vt:variant>
      <vt:variant>
        <vt:i4>5701711</vt:i4>
      </vt:variant>
      <vt:variant>
        <vt:i4>75</vt:i4>
      </vt:variant>
      <vt:variant>
        <vt:i4>0</vt:i4>
      </vt:variant>
      <vt:variant>
        <vt:i4>5</vt:i4>
      </vt:variant>
      <vt:variant>
        <vt:lpwstr>https://documentos.ufersa.edu.br/wp-content/uploads/sites/79/2014/09/Portaria-n%C2%BA-1528-de-04-de-Dezembro-de-2014.pdf</vt:lpwstr>
      </vt:variant>
      <vt:variant>
        <vt:lpwstr/>
      </vt:variant>
      <vt:variant>
        <vt:i4>6357034</vt:i4>
      </vt:variant>
      <vt:variant>
        <vt:i4>72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5832784</vt:i4>
      </vt:variant>
      <vt:variant>
        <vt:i4>60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5832784</vt:i4>
      </vt:variant>
      <vt:variant>
        <vt:i4>57</vt:i4>
      </vt:variant>
      <vt:variant>
        <vt:i4>0</vt:i4>
      </vt:variant>
      <vt:variant>
        <vt:i4>5</vt:i4>
      </vt:variant>
      <vt:variant>
        <vt:lpwstr>https://documentos.ufersa.edu.br/wp-content/uploads/sites/79/2015/01/Portaria-n%C2%BA-0568-de-23-de-setembro-de-2015.pdf</vt:lpwstr>
      </vt:variant>
      <vt:variant>
        <vt:lpwstr/>
      </vt:variant>
      <vt:variant>
        <vt:i4>6357034</vt:i4>
      </vt:variant>
      <vt:variant>
        <vt:i4>54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51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48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7143460</vt:i4>
      </vt:variant>
      <vt:variant>
        <vt:i4>45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7143460</vt:i4>
      </vt:variant>
      <vt:variant>
        <vt:i4>42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39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5439595</vt:i4>
      </vt:variant>
      <vt:variant>
        <vt:i4>30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5439595</vt:i4>
      </vt:variant>
      <vt:variant>
        <vt:i4>27</vt:i4>
      </vt:variant>
      <vt:variant>
        <vt:i4>0</vt:i4>
      </vt:variant>
      <vt:variant>
        <vt:i4>5</vt:i4>
      </vt:variant>
      <vt:variant>
        <vt:lpwstr>https://www2.ufersa.edu.br/portal/view/uploads/setores/71/Portaria_1149 de 08 de outubro de 2012_Designar Luiz Carlos Aires de Macedo_Coordenador de Extens%C3%A3o e Cultura do Campus de Cara%C3%BAbas.pdf</vt:lpwstr>
      </vt:variant>
      <vt:variant>
        <vt:lpwstr/>
      </vt:variant>
      <vt:variant>
        <vt:i4>7143460</vt:i4>
      </vt:variant>
      <vt:variant>
        <vt:i4>24</vt:i4>
      </vt:variant>
      <vt:variant>
        <vt:i4>0</vt:i4>
      </vt:variant>
      <vt:variant>
        <vt:i4>5</vt:i4>
      </vt:variant>
      <vt:variant>
        <vt:lpwstr>https://www2.ufersa.edu.br/portal/view/uploads/setores/71/Portaria N%C2%BA 1186 de 13 de Agosto de 2013 %E2%80%93 Designar a servidora t%C3%A9cnico-administrativa maraisa Taliane Soares Maciel, para exercer a fun%C3%A7%C3%A3o de Chefe do Setor de Contratos Diversos d.pdf</vt:lpwstr>
      </vt:variant>
      <vt:variant>
        <vt:lpwstr/>
      </vt:variant>
      <vt:variant>
        <vt:i4>6357034</vt:i4>
      </vt:variant>
      <vt:variant>
        <vt:i4>21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18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15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12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9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6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6357034</vt:i4>
      </vt:variant>
      <vt:variant>
        <vt:i4>0</vt:i4>
      </vt:variant>
      <vt:variant>
        <vt:i4>0</vt:i4>
      </vt:variant>
      <vt:variant>
        <vt:i4>5</vt:i4>
      </vt:variant>
      <vt:variant>
        <vt:lpwstr>http://www.cgu.gov.br/</vt:lpwstr>
      </vt:variant>
      <vt:variant>
        <vt:lpwstr/>
      </vt:variant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001/2006-GR/UFERSA</dc:title>
  <dc:creator>Lizete Costa</dc:creator>
  <cp:lastModifiedBy>Direção</cp:lastModifiedBy>
  <cp:revision>2</cp:revision>
  <cp:lastPrinted>2021-09-21T13:51:00Z</cp:lastPrinted>
  <dcterms:created xsi:type="dcterms:W3CDTF">2022-02-25T14:41:00Z</dcterms:created>
  <dcterms:modified xsi:type="dcterms:W3CDTF">2022-02-25T14:41:00Z</dcterms:modified>
</cp:coreProperties>
</file>