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86856" w14:textId="73C03BF0" w:rsidR="00DE05EC" w:rsidRPr="005C03E3" w:rsidRDefault="00DE05EC" w:rsidP="003249C5">
      <w:pPr>
        <w:tabs>
          <w:tab w:val="left" w:pos="142"/>
          <w:tab w:val="left" w:pos="1418"/>
        </w:tabs>
        <w:rPr>
          <w:b/>
          <w:color w:val="FF0000"/>
          <w:lang w:eastAsia="en-US"/>
        </w:rPr>
      </w:pPr>
    </w:p>
    <w:p w14:paraId="3B9C9F52" w14:textId="3364682D" w:rsidR="003249C5" w:rsidRPr="00510602" w:rsidRDefault="00510602" w:rsidP="003249C5">
      <w:pPr>
        <w:jc w:val="center"/>
        <w:rPr>
          <w:rFonts w:asciiTheme="minorHAnsi" w:hAnsiTheme="minorHAnsi"/>
          <w:color w:val="00000A"/>
          <w:lang w:eastAsia="en-US"/>
        </w:rPr>
      </w:pPr>
      <w:r w:rsidRPr="00510602">
        <w:rPr>
          <w:rFonts w:asciiTheme="minorHAnsi" w:hAnsiTheme="minorHAnsi"/>
        </w:rPr>
        <w:t>PORTARIA Nº XX</w:t>
      </w:r>
      <w:r w:rsidR="003249C5" w:rsidRPr="00510602">
        <w:rPr>
          <w:rFonts w:asciiTheme="minorHAnsi" w:hAnsiTheme="minorHAnsi"/>
        </w:rPr>
        <w:t xml:space="preserve">, DE 24 DE AGOSTO DE </w:t>
      </w:r>
      <w:proofErr w:type="gramStart"/>
      <w:r w:rsidR="003249C5" w:rsidRPr="00510602">
        <w:rPr>
          <w:rFonts w:asciiTheme="minorHAnsi" w:hAnsiTheme="minorHAnsi"/>
        </w:rPr>
        <w:t>2021</w:t>
      </w:r>
      <w:proofErr w:type="gramEnd"/>
    </w:p>
    <w:p w14:paraId="172C1696" w14:textId="0A291BF4" w:rsidR="00191379" w:rsidRDefault="001F3181" w:rsidP="001F3181">
      <w:pPr>
        <w:tabs>
          <w:tab w:val="left" w:pos="1276"/>
          <w:tab w:val="left" w:pos="1418"/>
        </w:tabs>
        <w:ind w:firstLine="1080"/>
        <w:jc w:val="both"/>
      </w:pPr>
      <w:r>
        <w:tab/>
      </w:r>
    </w:p>
    <w:p w14:paraId="5803F4F2" w14:textId="7A082D01" w:rsidR="00191379" w:rsidRDefault="00191379" w:rsidP="001F3181">
      <w:pPr>
        <w:tabs>
          <w:tab w:val="left" w:pos="1276"/>
          <w:tab w:val="left" w:pos="1418"/>
        </w:tabs>
        <w:ind w:firstLine="1080"/>
        <w:jc w:val="both"/>
      </w:pPr>
    </w:p>
    <w:p w14:paraId="3DDD3359" w14:textId="26B36BDC" w:rsidR="00DE05EC" w:rsidRPr="001774F5" w:rsidRDefault="00A87AA7" w:rsidP="00B63D8F">
      <w:pPr>
        <w:tabs>
          <w:tab w:val="left" w:pos="1418"/>
        </w:tabs>
        <w:ind w:firstLine="108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8A0AC0" wp14:editId="2BEDCFB1">
            <wp:simplePos x="0" y="0"/>
            <wp:positionH relativeFrom="column">
              <wp:posOffset>937260</wp:posOffset>
            </wp:positionH>
            <wp:positionV relativeFrom="paragraph">
              <wp:posOffset>-635</wp:posOffset>
            </wp:positionV>
            <wp:extent cx="4371975" cy="540067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zz.png"/>
                    <pic:cNvPicPr/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11000"/>
                              </a14:imgEffect>
                              <a14:imgEffect>
                                <a14:colorTemperature colorTemp="2625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70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181">
        <w:tab/>
      </w:r>
    </w:p>
    <w:p w14:paraId="6A07B9CB" w14:textId="01958EF3" w:rsidR="00DE05EC" w:rsidRPr="001774F5" w:rsidRDefault="00DE05EC" w:rsidP="00DE05EC">
      <w:pPr>
        <w:tabs>
          <w:tab w:val="left" w:pos="1418"/>
        </w:tabs>
        <w:ind w:firstLine="1080"/>
        <w:jc w:val="both"/>
      </w:pPr>
      <w:r w:rsidRPr="001774F5">
        <w:tab/>
      </w:r>
    </w:p>
    <w:p w14:paraId="6B15AB6E" w14:textId="52EBA450" w:rsidR="00B226E0" w:rsidRDefault="00B226E0" w:rsidP="00A8382A">
      <w:pPr>
        <w:tabs>
          <w:tab w:val="left" w:pos="1418"/>
        </w:tabs>
        <w:ind w:firstLine="1080"/>
        <w:jc w:val="center"/>
      </w:pPr>
    </w:p>
    <w:p w14:paraId="6107B49E" w14:textId="2E022318" w:rsidR="00B226E0" w:rsidRPr="00967AB4" w:rsidRDefault="00B226E0" w:rsidP="00967AB4">
      <w:pPr>
        <w:pStyle w:val="Recuodecorpodetexto21"/>
        <w:tabs>
          <w:tab w:val="left" w:pos="1418"/>
        </w:tabs>
        <w:spacing w:after="0" w:line="240" w:lineRule="auto"/>
        <w:ind w:left="0"/>
        <w:jc w:val="both"/>
        <w:rPr>
          <w:shd w:val="clear" w:color="auto" w:fill="FFFFFF"/>
        </w:rPr>
      </w:pPr>
    </w:p>
    <w:p w14:paraId="5B227947" w14:textId="41FCE571" w:rsidR="00B226E0" w:rsidRDefault="00B226E0" w:rsidP="00967AB4">
      <w:pPr>
        <w:tabs>
          <w:tab w:val="left" w:pos="1418"/>
        </w:tabs>
        <w:jc w:val="both"/>
        <w:rPr>
          <w:color w:val="000000"/>
        </w:rPr>
      </w:pPr>
    </w:p>
    <w:p w14:paraId="084E5387" w14:textId="1D0C70B0" w:rsidR="00A87AA7" w:rsidRPr="00A73312" w:rsidRDefault="00B226E0" w:rsidP="00A87AA7">
      <w:pPr>
        <w:ind w:firstLine="1440"/>
        <w:jc w:val="both"/>
        <w:rPr>
          <w:color w:val="000000"/>
        </w:rPr>
      </w:pPr>
      <w:r w:rsidRPr="00A73312">
        <w:rPr>
          <w:color w:val="000000"/>
        </w:rPr>
        <w:t xml:space="preserve"> </w:t>
      </w:r>
    </w:p>
    <w:p w14:paraId="07885A55" w14:textId="3A6D4252" w:rsidR="001F3181" w:rsidRPr="001774F5" w:rsidRDefault="001F3181" w:rsidP="00B226E0">
      <w:pPr>
        <w:tabs>
          <w:tab w:val="left" w:pos="1418"/>
        </w:tabs>
        <w:ind w:firstLine="1080"/>
        <w:jc w:val="both"/>
        <w:rPr>
          <w:color w:val="000000"/>
        </w:rPr>
      </w:pPr>
    </w:p>
    <w:p w14:paraId="498B3DE9" w14:textId="77777777" w:rsidR="00B63D8F" w:rsidRDefault="00B63D8F" w:rsidP="00DE05EC">
      <w:pPr>
        <w:ind w:firstLine="1440"/>
        <w:jc w:val="both"/>
        <w:rPr>
          <w:color w:val="000000"/>
        </w:rPr>
      </w:pPr>
    </w:p>
    <w:p w14:paraId="6A297C44" w14:textId="66D6AF45" w:rsidR="00B63D8F" w:rsidRDefault="00DE05EC" w:rsidP="00B63D8F">
      <w:pPr>
        <w:ind w:firstLine="1440"/>
        <w:jc w:val="both"/>
        <w:rPr>
          <w:color w:val="000000"/>
        </w:rPr>
      </w:pPr>
      <w:r w:rsidRPr="00A73312">
        <w:rPr>
          <w:color w:val="000000"/>
        </w:rPr>
        <w:t xml:space="preserve"> </w:t>
      </w:r>
    </w:p>
    <w:p w14:paraId="54912C32" w14:textId="77777777" w:rsidR="00B63D8F" w:rsidRPr="00A73312" w:rsidRDefault="00B63D8F" w:rsidP="00B63D8F">
      <w:pPr>
        <w:rPr>
          <w:color w:val="000000"/>
        </w:rPr>
      </w:pPr>
    </w:p>
    <w:p w14:paraId="60595ECB" w14:textId="70813012" w:rsidR="00B63D8F" w:rsidRPr="00A73312" w:rsidRDefault="00B63D8F" w:rsidP="00B63D8F">
      <w:pPr>
        <w:rPr>
          <w:color w:val="000000"/>
        </w:rPr>
      </w:pPr>
    </w:p>
    <w:p w14:paraId="5F966969" w14:textId="77777777" w:rsidR="00B63D8F" w:rsidRDefault="00B63D8F" w:rsidP="00B63D8F">
      <w:pPr>
        <w:pStyle w:val="Ttulo7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649F3" w14:textId="77777777" w:rsidR="009C016B" w:rsidRDefault="009C016B" w:rsidP="00B63D8F">
      <w:pPr>
        <w:jc w:val="center"/>
        <w:rPr>
          <w:b/>
        </w:rPr>
      </w:pPr>
    </w:p>
    <w:p w14:paraId="2A1A6517" w14:textId="77777777" w:rsidR="009C016B" w:rsidRDefault="009C016B" w:rsidP="00B63D8F">
      <w:pPr>
        <w:jc w:val="center"/>
        <w:rPr>
          <w:b/>
        </w:rPr>
      </w:pPr>
    </w:p>
    <w:p w14:paraId="40E000DB" w14:textId="77777777" w:rsidR="009C016B" w:rsidRDefault="009C016B" w:rsidP="00B63D8F">
      <w:pPr>
        <w:jc w:val="center"/>
        <w:rPr>
          <w:b/>
        </w:rPr>
      </w:pPr>
    </w:p>
    <w:p w14:paraId="0FEFD102" w14:textId="77777777" w:rsidR="009C016B" w:rsidRDefault="009C016B" w:rsidP="00B63D8F">
      <w:pPr>
        <w:jc w:val="center"/>
        <w:rPr>
          <w:b/>
        </w:rPr>
      </w:pPr>
    </w:p>
    <w:p w14:paraId="5E489FD6" w14:textId="77777777" w:rsidR="009C016B" w:rsidRDefault="009C016B" w:rsidP="00B63D8F">
      <w:pPr>
        <w:jc w:val="center"/>
        <w:rPr>
          <w:b/>
        </w:rPr>
      </w:pPr>
    </w:p>
    <w:p w14:paraId="6A6DDF6B" w14:textId="77777777" w:rsidR="009C016B" w:rsidRDefault="009C016B" w:rsidP="00B63D8F">
      <w:pPr>
        <w:jc w:val="center"/>
        <w:rPr>
          <w:b/>
        </w:rPr>
      </w:pPr>
    </w:p>
    <w:p w14:paraId="52D346D5" w14:textId="77777777" w:rsidR="009C016B" w:rsidRDefault="009C016B" w:rsidP="00B63D8F">
      <w:pPr>
        <w:jc w:val="center"/>
        <w:rPr>
          <w:b/>
        </w:rPr>
      </w:pPr>
    </w:p>
    <w:p w14:paraId="5D51AF90" w14:textId="77777777" w:rsidR="009C016B" w:rsidRDefault="009C016B" w:rsidP="00B63D8F">
      <w:pPr>
        <w:jc w:val="center"/>
        <w:rPr>
          <w:b/>
        </w:rPr>
      </w:pPr>
    </w:p>
    <w:p w14:paraId="3BEF90C8" w14:textId="77777777" w:rsidR="009C016B" w:rsidRDefault="009C016B" w:rsidP="00B63D8F">
      <w:pPr>
        <w:jc w:val="center"/>
        <w:rPr>
          <w:b/>
        </w:rPr>
      </w:pPr>
    </w:p>
    <w:p w14:paraId="31C0AE1F" w14:textId="77777777" w:rsidR="009C016B" w:rsidRDefault="009C016B" w:rsidP="00B63D8F">
      <w:pPr>
        <w:jc w:val="center"/>
        <w:rPr>
          <w:b/>
        </w:rPr>
      </w:pPr>
    </w:p>
    <w:p w14:paraId="27CBA8BF" w14:textId="77777777" w:rsidR="009C016B" w:rsidRDefault="009C016B" w:rsidP="00B63D8F">
      <w:pPr>
        <w:jc w:val="center"/>
        <w:rPr>
          <w:b/>
        </w:rPr>
      </w:pPr>
    </w:p>
    <w:p w14:paraId="0F7948DF" w14:textId="77777777" w:rsidR="009C016B" w:rsidRDefault="009C016B" w:rsidP="00B63D8F">
      <w:pPr>
        <w:jc w:val="center"/>
        <w:rPr>
          <w:b/>
        </w:rPr>
      </w:pPr>
    </w:p>
    <w:p w14:paraId="3C907141" w14:textId="77777777" w:rsidR="009C016B" w:rsidRDefault="009C016B" w:rsidP="00B63D8F">
      <w:pPr>
        <w:jc w:val="center"/>
        <w:rPr>
          <w:b/>
        </w:rPr>
      </w:pPr>
    </w:p>
    <w:p w14:paraId="4B901374" w14:textId="77777777" w:rsidR="009C016B" w:rsidRDefault="009C016B" w:rsidP="00B63D8F">
      <w:pPr>
        <w:jc w:val="center"/>
        <w:rPr>
          <w:b/>
        </w:rPr>
      </w:pPr>
    </w:p>
    <w:p w14:paraId="4F1BDF9E" w14:textId="77777777" w:rsidR="009C016B" w:rsidRDefault="009C016B" w:rsidP="00B63D8F">
      <w:pPr>
        <w:jc w:val="center"/>
        <w:rPr>
          <w:b/>
        </w:rPr>
      </w:pPr>
    </w:p>
    <w:p w14:paraId="74549E8E" w14:textId="77777777" w:rsidR="009C016B" w:rsidRDefault="009C016B" w:rsidP="00B63D8F">
      <w:pPr>
        <w:jc w:val="center"/>
        <w:rPr>
          <w:b/>
        </w:rPr>
      </w:pPr>
    </w:p>
    <w:p w14:paraId="3BD20C11" w14:textId="77777777" w:rsidR="009C016B" w:rsidRDefault="009C016B" w:rsidP="00B63D8F">
      <w:pPr>
        <w:jc w:val="center"/>
        <w:rPr>
          <w:b/>
        </w:rPr>
      </w:pPr>
    </w:p>
    <w:p w14:paraId="33F90E83" w14:textId="77777777" w:rsidR="009C016B" w:rsidRDefault="009C016B" w:rsidP="00B63D8F">
      <w:pPr>
        <w:jc w:val="center"/>
        <w:rPr>
          <w:b/>
        </w:rPr>
      </w:pPr>
    </w:p>
    <w:p w14:paraId="6464E4CB" w14:textId="77777777" w:rsidR="009C016B" w:rsidRDefault="009C016B" w:rsidP="00B63D8F">
      <w:pPr>
        <w:jc w:val="center"/>
        <w:rPr>
          <w:b/>
        </w:rPr>
      </w:pPr>
    </w:p>
    <w:p w14:paraId="51AFE0A5" w14:textId="77777777" w:rsidR="009C016B" w:rsidRDefault="009C016B" w:rsidP="00B63D8F">
      <w:pPr>
        <w:jc w:val="center"/>
        <w:rPr>
          <w:b/>
        </w:rPr>
      </w:pPr>
    </w:p>
    <w:p w14:paraId="2856CEEB" w14:textId="0DAA19E3" w:rsidR="00B63D8F" w:rsidRPr="00633B02" w:rsidRDefault="009C016B" w:rsidP="00B63D8F">
      <w:pPr>
        <w:jc w:val="center"/>
        <w:rPr>
          <w:b/>
        </w:rPr>
      </w:pPr>
      <w:r>
        <w:rPr>
          <w:b/>
        </w:rPr>
        <w:t>Nome Assinatura</w:t>
      </w:r>
    </w:p>
    <w:p w14:paraId="5CCCBCFD" w14:textId="06109C3F" w:rsidR="001D6C02" w:rsidRDefault="0065626E" w:rsidP="00B63D8F">
      <w:pPr>
        <w:jc w:val="center"/>
      </w:pPr>
      <w:proofErr w:type="spellStart"/>
      <w:r>
        <w:t>X</w:t>
      </w:r>
      <w:r w:rsidR="009C016B">
        <w:t>xxxxxxxxxxxxxxx</w:t>
      </w:r>
      <w:proofErr w:type="spellEnd"/>
    </w:p>
    <w:p w14:paraId="527D5D84" w14:textId="77777777" w:rsidR="0065626E" w:rsidRDefault="0065626E" w:rsidP="00B63D8F">
      <w:pPr>
        <w:jc w:val="center"/>
      </w:pPr>
    </w:p>
    <w:p w14:paraId="1BD1FD7E" w14:textId="77777777" w:rsidR="0065626E" w:rsidRPr="00B63D8F" w:rsidRDefault="0065626E" w:rsidP="00F42D99">
      <w:bookmarkStart w:id="0" w:name="_GoBack"/>
      <w:bookmarkEnd w:id="0"/>
    </w:p>
    <w:sectPr w:rsidR="0065626E" w:rsidRPr="00B63D8F" w:rsidSect="00F42D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707" w:bottom="1134" w:left="1134" w:header="0" w:footer="37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D8EE9" w14:textId="77777777" w:rsidR="000277D0" w:rsidRDefault="000277D0" w:rsidP="00111D3E">
      <w:r>
        <w:separator/>
      </w:r>
    </w:p>
  </w:endnote>
  <w:endnote w:type="continuationSeparator" w:id="0">
    <w:p w14:paraId="2E40CF26" w14:textId="77777777" w:rsidR="000277D0" w:rsidRDefault="000277D0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B9C3D" w14:textId="77777777" w:rsidR="00A8382A" w:rsidRDefault="00A8382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44089" w14:textId="4B4CF200" w:rsidR="005C03E3" w:rsidRPr="00043894" w:rsidRDefault="005C03E3" w:rsidP="00043894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AD5E2" w14:textId="0EFC2130" w:rsidR="00455308" w:rsidRPr="00455308" w:rsidRDefault="00455308" w:rsidP="00455308">
    <w:pPr>
      <w:jc w:val="center"/>
      <w:rPr>
        <w:rFonts w:asciiTheme="minorHAnsi" w:hAnsiTheme="minorHAnsi"/>
        <w:color w:val="0070C0"/>
        <w:sz w:val="20"/>
        <w:szCs w:val="20"/>
      </w:rPr>
    </w:pPr>
    <w:r w:rsidRPr="00455308">
      <w:rPr>
        <w:rFonts w:asciiTheme="minorHAnsi" w:hAnsiTheme="minorHAnsi"/>
        <w:color w:val="0070C0"/>
        <w:sz w:val="20"/>
        <w:szCs w:val="20"/>
      </w:rPr>
      <w:t>__________________________________________________________________________________</w:t>
    </w:r>
  </w:p>
  <w:p w14:paraId="24E7144B" w14:textId="0042E828" w:rsid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color w:val="000000"/>
        <w:sz w:val="20"/>
        <w:szCs w:val="20"/>
      </w:rPr>
      <w:t xml:space="preserve">Rua </w:t>
    </w:r>
    <w:proofErr w:type="spellStart"/>
    <w:r w:rsidRPr="00455308">
      <w:rPr>
        <w:rFonts w:asciiTheme="minorHAnsi" w:hAnsiTheme="minorHAnsi"/>
        <w:color w:val="000000"/>
        <w:sz w:val="20"/>
        <w:szCs w:val="20"/>
      </w:rPr>
      <w:t>Gamaliel</w:t>
    </w:r>
    <w:proofErr w:type="spellEnd"/>
    <w:r w:rsidRPr="00455308">
      <w:rPr>
        <w:rFonts w:asciiTheme="minorHAnsi" w:hAnsiTheme="minorHAnsi"/>
        <w:color w:val="000000"/>
        <w:sz w:val="20"/>
        <w:szCs w:val="20"/>
      </w:rPr>
      <w:t xml:space="preserve"> Martins Bezerra, 587, Bairro Alto da</w:t>
    </w:r>
    <w:r w:rsidRPr="00455308">
      <w:rPr>
        <w:rFonts w:asciiTheme="minorHAnsi" w:hAnsiTheme="minorHAnsi"/>
        <w:sz w:val="20"/>
        <w:szCs w:val="20"/>
      </w:rPr>
      <w:t xml:space="preserve"> Alegria</w:t>
    </w:r>
    <w:r>
      <w:rPr>
        <w:rFonts w:asciiTheme="minorHAnsi" w:hAnsiTheme="minorHAnsi"/>
        <w:sz w:val="20"/>
        <w:szCs w:val="20"/>
      </w:rPr>
      <w:t xml:space="preserve"> - </w:t>
    </w:r>
    <w:r w:rsidRPr="00455308">
      <w:rPr>
        <w:rFonts w:asciiTheme="minorHAnsi" w:hAnsiTheme="minorHAnsi"/>
        <w:sz w:val="20"/>
        <w:szCs w:val="20"/>
      </w:rPr>
      <w:t>Angicos – RN CEP: 59515-</w:t>
    </w:r>
    <w:proofErr w:type="gramStart"/>
    <w:r w:rsidRPr="00455308">
      <w:rPr>
        <w:rFonts w:asciiTheme="minorHAnsi" w:hAnsiTheme="minorHAnsi"/>
        <w:sz w:val="20"/>
        <w:szCs w:val="20"/>
      </w:rPr>
      <w:t>000</w:t>
    </w:r>
    <w:proofErr w:type="gramEnd"/>
    <w:r w:rsidRPr="00455308">
      <w:rPr>
        <w:rFonts w:asciiTheme="minorHAnsi" w:hAnsiTheme="minorHAnsi"/>
        <w:sz w:val="20"/>
        <w:szCs w:val="20"/>
      </w:rPr>
      <w:t xml:space="preserve"> </w:t>
    </w:r>
  </w:p>
  <w:p w14:paraId="3DF0E63B" w14:textId="6B6415C2" w:rsidR="00455308" w:rsidRP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sz w:val="20"/>
        <w:szCs w:val="20"/>
      </w:rPr>
      <w:t>Fone: (84) 3317 8520</w:t>
    </w:r>
    <w:r>
      <w:rPr>
        <w:rFonts w:asciiTheme="minorHAnsi" w:hAnsiTheme="minorHAnsi"/>
        <w:sz w:val="20"/>
        <w:szCs w:val="20"/>
      </w:rPr>
      <w:t xml:space="preserve">/8502 - </w:t>
    </w:r>
    <w:r w:rsidRPr="00455308">
      <w:rPr>
        <w:rFonts w:asciiTheme="minorHAnsi" w:hAnsiTheme="minorHAnsi"/>
        <w:sz w:val="20"/>
        <w:szCs w:val="20"/>
      </w:rPr>
      <w:t>CNPJ: 24.529.265/0003-01</w:t>
    </w:r>
    <w:r>
      <w:rPr>
        <w:rFonts w:asciiTheme="minorHAnsi" w:hAnsiTheme="minorHAnsi"/>
        <w:sz w:val="20"/>
        <w:szCs w:val="20"/>
      </w:rPr>
      <w:t xml:space="preserve"> </w:t>
    </w:r>
    <w:r w:rsidRPr="00455308">
      <w:rPr>
        <w:rFonts w:asciiTheme="minorHAnsi" w:hAnsiTheme="minorHAnsi"/>
        <w:sz w:val="20"/>
        <w:szCs w:val="20"/>
      </w:rPr>
      <w:t>E-mail:</w:t>
    </w:r>
    <w:r w:rsidRPr="00455308">
      <w:rPr>
        <w:rFonts w:asciiTheme="minorHAnsi" w:hAnsiTheme="minorHAnsi"/>
        <w:bCs/>
        <w:sz w:val="20"/>
        <w:szCs w:val="20"/>
      </w:rPr>
      <w:t xml:space="preserve"> </w:t>
    </w:r>
    <w:r>
      <w:rPr>
        <w:rFonts w:asciiTheme="minorHAnsi" w:hAnsiTheme="minorHAnsi"/>
        <w:bCs/>
        <w:sz w:val="20"/>
        <w:szCs w:val="20"/>
      </w:rPr>
      <w:t>direcao</w:t>
    </w:r>
    <w:r w:rsidRPr="00455308">
      <w:rPr>
        <w:rFonts w:asciiTheme="minorHAnsi" w:hAnsiTheme="minorHAnsi"/>
        <w:bCs/>
        <w:sz w:val="20"/>
        <w:szCs w:val="20"/>
      </w:rPr>
      <w:t>angicos@ufersa.edu.br</w:t>
    </w:r>
  </w:p>
  <w:p w14:paraId="0928FF9B" w14:textId="77777777" w:rsidR="00455308" w:rsidRDefault="004553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B8DE8" w14:textId="77777777" w:rsidR="000277D0" w:rsidRDefault="000277D0" w:rsidP="00111D3E">
      <w:r>
        <w:separator/>
      </w:r>
    </w:p>
  </w:footnote>
  <w:footnote w:type="continuationSeparator" w:id="0">
    <w:p w14:paraId="5629CD05" w14:textId="77777777" w:rsidR="000277D0" w:rsidRDefault="000277D0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186A0" w14:textId="53169483" w:rsidR="005C03E3" w:rsidRDefault="005C03E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71BDA" w14:textId="244C49EC" w:rsidR="005C03E3" w:rsidRPr="005356A2" w:rsidRDefault="005C03E3" w:rsidP="00191379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6F38A" w14:textId="106D7B0E" w:rsidR="0065626E" w:rsidRDefault="0065626E" w:rsidP="0065626E">
    <w:pPr>
      <w:pStyle w:val="Cabealho"/>
      <w:spacing w:after="0" w:line="240" w:lineRule="auto"/>
      <w:jc w:val="center"/>
    </w:pPr>
  </w:p>
  <w:p w14:paraId="55A9B2CC" w14:textId="77777777" w:rsidR="0065626E" w:rsidRPr="00C74997" w:rsidRDefault="0065626E" w:rsidP="0065626E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476B3623" w14:textId="29FA59A6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7708A77E" w14:textId="4AFD024D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220E7141" w14:textId="674E1232" w:rsidR="00290BB5" w:rsidRDefault="00290BB5" w:rsidP="003249C5">
    <w:pPr>
      <w:tabs>
        <w:tab w:val="center" w:pos="2835"/>
        <w:tab w:val="right" w:pos="6663"/>
        <w:tab w:val="left" w:pos="8789"/>
      </w:tabs>
      <w:spacing w:line="240" w:lineRule="atLeast"/>
      <w:jc w:val="center"/>
      <w:rPr>
        <w:b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7BB135" wp14:editId="47770236">
          <wp:simplePos x="0" y="0"/>
          <wp:positionH relativeFrom="column">
            <wp:posOffset>2834640</wp:posOffset>
          </wp:positionH>
          <wp:positionV relativeFrom="paragraph">
            <wp:posOffset>21590</wp:posOffset>
          </wp:positionV>
          <wp:extent cx="773430" cy="773430"/>
          <wp:effectExtent l="0" t="0" r="7620" b="7620"/>
          <wp:wrapThrough wrapText="bothSides">
            <wp:wrapPolygon edited="0">
              <wp:start x="0" y="0"/>
              <wp:lineTo x="0" y="21281"/>
              <wp:lineTo x="21281" y="21281"/>
              <wp:lineTo x="21281" y="0"/>
              <wp:lineTo x="0" y="0"/>
            </wp:wrapPolygon>
          </wp:wrapThrough>
          <wp:docPr id="1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F7F6B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11C12BF1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3ABF8562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606CC95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44DEF13E" w14:textId="77777777" w:rsidR="00290BB5" w:rsidRDefault="00290BB5" w:rsidP="00576F24">
    <w:pPr>
      <w:tabs>
        <w:tab w:val="center" w:pos="4252"/>
        <w:tab w:val="right" w:pos="8504"/>
      </w:tabs>
      <w:spacing w:line="240" w:lineRule="atLeast"/>
      <w:rPr>
        <w:b/>
        <w:color w:val="000000"/>
        <w:sz w:val="18"/>
        <w:szCs w:val="18"/>
      </w:rPr>
    </w:pPr>
  </w:p>
  <w:p w14:paraId="6A3D28C1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olor w:val="0070C0"/>
      </w:rPr>
    </w:pPr>
    <w:r w:rsidRPr="00290BB5">
      <w:rPr>
        <w:rFonts w:asciiTheme="minorHAnsi" w:hAnsiTheme="minorHAnsi"/>
        <w:b/>
        <w:color w:val="0070C0"/>
      </w:rPr>
      <w:t>MINISTÉRIO DA EDUCAÇÃO</w:t>
    </w:r>
  </w:p>
  <w:p w14:paraId="47515C7D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color w:val="0070C0"/>
      </w:rPr>
    </w:pPr>
    <w:r w:rsidRPr="00290BB5">
      <w:rPr>
        <w:rFonts w:asciiTheme="minorHAnsi" w:hAnsiTheme="minorHAnsi"/>
        <w:b/>
        <w:color w:val="0070C0"/>
      </w:rPr>
      <w:t xml:space="preserve">UNIVERSIDADE FEDERAL RURAL DO </w:t>
    </w:r>
    <w:proofErr w:type="gramStart"/>
    <w:r w:rsidRPr="00290BB5">
      <w:rPr>
        <w:rFonts w:asciiTheme="minorHAnsi" w:hAnsiTheme="minorHAnsi"/>
        <w:b/>
        <w:color w:val="0070C0"/>
      </w:rPr>
      <w:t>SEMI-ÁRIDO</w:t>
    </w:r>
    <w:proofErr w:type="gramEnd"/>
  </w:p>
  <w:p w14:paraId="1756023A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aps/>
        <w:color w:val="000000"/>
      </w:rPr>
    </w:pPr>
    <w:r w:rsidRPr="00290BB5">
      <w:rPr>
        <w:rFonts w:asciiTheme="minorHAnsi" w:hAnsiTheme="minorHAnsi"/>
        <w:b/>
        <w:caps/>
        <w:color w:val="000000"/>
      </w:rPr>
      <w:t>CENTRO MULTIDISCIPLINAR DE ANGICOS</w:t>
    </w:r>
  </w:p>
  <w:p w14:paraId="6099DBD6" w14:textId="7A8D4F64" w:rsidR="00290BB5" w:rsidRP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aps/>
        <w:color w:val="000000"/>
      </w:rPr>
    </w:pPr>
    <w:r w:rsidRPr="00290BB5">
      <w:rPr>
        <w:rFonts w:asciiTheme="minorHAnsi" w:hAnsiTheme="minorHAnsi"/>
        <w:b/>
        <w:caps/>
        <w:color w:val="000000"/>
      </w:rPr>
      <w:t>DIREÇÃO CAMPUS ANGICOS</w:t>
    </w:r>
  </w:p>
  <w:p w14:paraId="2BB48C60" w14:textId="16133952" w:rsidR="005C03E3" w:rsidRDefault="005C03E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5054FE3"/>
    <w:multiLevelType w:val="hybridMultilevel"/>
    <w:tmpl w:val="4F667C8E"/>
    <w:lvl w:ilvl="0" w:tplc="2E4ED170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8404231"/>
    <w:multiLevelType w:val="hybridMultilevel"/>
    <w:tmpl w:val="BF326FDC"/>
    <w:lvl w:ilvl="0" w:tplc="E9E20CFC">
      <w:start w:val="1"/>
      <w:numFmt w:val="upperRoman"/>
      <w:lvlText w:val="%1."/>
      <w:lvlJc w:val="left"/>
      <w:pPr>
        <w:ind w:left="21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0FEE3D97"/>
    <w:multiLevelType w:val="hybridMultilevel"/>
    <w:tmpl w:val="0012035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189668A0"/>
    <w:multiLevelType w:val="hybridMultilevel"/>
    <w:tmpl w:val="FE361312"/>
    <w:lvl w:ilvl="0" w:tplc="90464B4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1C9D6D52"/>
    <w:multiLevelType w:val="hybridMultilevel"/>
    <w:tmpl w:val="ADE475CC"/>
    <w:lvl w:ilvl="0" w:tplc="A9CA3C7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22B659BD"/>
    <w:multiLevelType w:val="hybridMultilevel"/>
    <w:tmpl w:val="4D6A45A2"/>
    <w:lvl w:ilvl="0" w:tplc="30A2028E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4821DAA"/>
    <w:multiLevelType w:val="hybridMultilevel"/>
    <w:tmpl w:val="99C0ED30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34C4123D"/>
    <w:multiLevelType w:val="hybridMultilevel"/>
    <w:tmpl w:val="F808003E"/>
    <w:lvl w:ilvl="0" w:tplc="212A8A6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41F273F"/>
    <w:multiLevelType w:val="hybridMultilevel"/>
    <w:tmpl w:val="A0D0F1F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44FF385B"/>
    <w:multiLevelType w:val="hybridMultilevel"/>
    <w:tmpl w:val="7E68BDF6"/>
    <w:lvl w:ilvl="0" w:tplc="8ECE22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3F51E96"/>
    <w:multiLevelType w:val="hybridMultilevel"/>
    <w:tmpl w:val="46F6D440"/>
    <w:lvl w:ilvl="0" w:tplc="572CA7AE">
      <w:start w:val="1"/>
      <w:numFmt w:val="decimal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57C8617C"/>
    <w:multiLevelType w:val="hybridMultilevel"/>
    <w:tmpl w:val="349250CE"/>
    <w:lvl w:ilvl="0" w:tplc="04160013">
      <w:start w:val="1"/>
      <w:numFmt w:val="upperRoman"/>
      <w:lvlText w:val="%1."/>
      <w:lvlJc w:val="right"/>
      <w:pPr>
        <w:ind w:left="2509" w:hanging="360"/>
      </w:pPr>
    </w:lvl>
    <w:lvl w:ilvl="1" w:tplc="04160019">
      <w:start w:val="1"/>
      <w:numFmt w:val="lowerLetter"/>
      <w:lvlText w:val="%2."/>
      <w:lvlJc w:val="left"/>
      <w:pPr>
        <w:ind w:left="3229" w:hanging="360"/>
      </w:pPr>
    </w:lvl>
    <w:lvl w:ilvl="2" w:tplc="0416001B">
      <w:start w:val="1"/>
      <w:numFmt w:val="lowerRoman"/>
      <w:lvlText w:val="%3."/>
      <w:lvlJc w:val="right"/>
      <w:pPr>
        <w:ind w:left="3949" w:hanging="180"/>
      </w:pPr>
    </w:lvl>
    <w:lvl w:ilvl="3" w:tplc="0416000F">
      <w:start w:val="1"/>
      <w:numFmt w:val="decimal"/>
      <w:lvlText w:val="%4."/>
      <w:lvlJc w:val="left"/>
      <w:pPr>
        <w:ind w:left="4669" w:hanging="360"/>
      </w:pPr>
    </w:lvl>
    <w:lvl w:ilvl="4" w:tplc="04160019">
      <w:start w:val="1"/>
      <w:numFmt w:val="lowerLetter"/>
      <w:lvlText w:val="%5."/>
      <w:lvlJc w:val="left"/>
      <w:pPr>
        <w:ind w:left="5389" w:hanging="360"/>
      </w:pPr>
    </w:lvl>
    <w:lvl w:ilvl="5" w:tplc="0416001B">
      <w:start w:val="1"/>
      <w:numFmt w:val="lowerRoman"/>
      <w:lvlText w:val="%6."/>
      <w:lvlJc w:val="right"/>
      <w:pPr>
        <w:ind w:left="6109" w:hanging="180"/>
      </w:pPr>
    </w:lvl>
    <w:lvl w:ilvl="6" w:tplc="0416000F">
      <w:start w:val="1"/>
      <w:numFmt w:val="decimal"/>
      <w:lvlText w:val="%7."/>
      <w:lvlJc w:val="left"/>
      <w:pPr>
        <w:ind w:left="6829" w:hanging="360"/>
      </w:pPr>
    </w:lvl>
    <w:lvl w:ilvl="7" w:tplc="04160019">
      <w:start w:val="1"/>
      <w:numFmt w:val="lowerLetter"/>
      <w:lvlText w:val="%8."/>
      <w:lvlJc w:val="left"/>
      <w:pPr>
        <w:ind w:left="7549" w:hanging="360"/>
      </w:pPr>
    </w:lvl>
    <w:lvl w:ilvl="8" w:tplc="0416001B">
      <w:start w:val="1"/>
      <w:numFmt w:val="lowerRoman"/>
      <w:lvlText w:val="%9."/>
      <w:lvlJc w:val="right"/>
      <w:pPr>
        <w:ind w:left="8269" w:hanging="180"/>
      </w:pPr>
    </w:lvl>
  </w:abstractNum>
  <w:abstractNum w:abstractNumId="22">
    <w:nsid w:val="5A966E67"/>
    <w:multiLevelType w:val="hybridMultilevel"/>
    <w:tmpl w:val="97E22D8E"/>
    <w:lvl w:ilvl="0" w:tplc="139A38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AFE139F"/>
    <w:multiLevelType w:val="hybridMultilevel"/>
    <w:tmpl w:val="DE12031A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4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5FE066E1"/>
    <w:multiLevelType w:val="hybridMultilevel"/>
    <w:tmpl w:val="47446370"/>
    <w:lvl w:ilvl="0" w:tplc="6B18F5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5E435F2"/>
    <w:multiLevelType w:val="hybridMultilevel"/>
    <w:tmpl w:val="01521C16"/>
    <w:lvl w:ilvl="0" w:tplc="E824683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6F8B0621"/>
    <w:multiLevelType w:val="hybridMultilevel"/>
    <w:tmpl w:val="C9C65B94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FE16795"/>
    <w:multiLevelType w:val="hybridMultilevel"/>
    <w:tmpl w:val="B22CB166"/>
    <w:lvl w:ilvl="0" w:tplc="4C2A629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6FE60B81"/>
    <w:multiLevelType w:val="hybridMultilevel"/>
    <w:tmpl w:val="EDF8C74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720452E1"/>
    <w:multiLevelType w:val="hybridMultilevel"/>
    <w:tmpl w:val="EB1E62F2"/>
    <w:lvl w:ilvl="0" w:tplc="8996BEB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725B5F32"/>
    <w:multiLevelType w:val="hybridMultilevel"/>
    <w:tmpl w:val="4E662302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72DC3195"/>
    <w:multiLevelType w:val="hybridMultilevel"/>
    <w:tmpl w:val="7DC09A7A"/>
    <w:lvl w:ilvl="0" w:tplc="C57A6C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3"/>
  </w:num>
  <w:num w:numId="2">
    <w:abstractNumId w:val="2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5"/>
  </w:num>
  <w:num w:numId="7">
    <w:abstractNumId w:val="8"/>
  </w:num>
  <w:num w:numId="8">
    <w:abstractNumId w:val="30"/>
  </w:num>
  <w:num w:numId="9">
    <w:abstractNumId w:val="27"/>
  </w:num>
  <w:num w:numId="10">
    <w:abstractNumId w:val="28"/>
  </w:num>
  <w:num w:numId="11">
    <w:abstractNumId w:val="16"/>
  </w:num>
  <w:num w:numId="12">
    <w:abstractNumId w:val="14"/>
  </w:num>
  <w:num w:numId="13">
    <w:abstractNumId w:val="12"/>
  </w:num>
  <w:num w:numId="14">
    <w:abstractNumId w:val="24"/>
  </w:num>
  <w:num w:numId="15">
    <w:abstractNumId w:val="18"/>
  </w:num>
  <w:num w:numId="16">
    <w:abstractNumId w:val="9"/>
  </w:num>
  <w:num w:numId="17">
    <w:abstractNumId w:val="10"/>
  </w:num>
  <w:num w:numId="18">
    <w:abstractNumId w:val="35"/>
  </w:num>
  <w:num w:numId="19">
    <w:abstractNumId w:val="2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3"/>
  </w:num>
  <w:num w:numId="25">
    <w:abstractNumId w:val="31"/>
  </w:num>
  <w:num w:numId="26">
    <w:abstractNumId w:val="17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5"/>
  </w:num>
  <w:num w:numId="33">
    <w:abstractNumId w:val="21"/>
  </w:num>
  <w:num w:numId="3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C2B"/>
    <w:rsid w:val="00000290"/>
    <w:rsid w:val="0000031B"/>
    <w:rsid w:val="000003A2"/>
    <w:rsid w:val="0000068C"/>
    <w:rsid w:val="00000CF1"/>
    <w:rsid w:val="00000D39"/>
    <w:rsid w:val="00000D63"/>
    <w:rsid w:val="00000E5A"/>
    <w:rsid w:val="0000204A"/>
    <w:rsid w:val="00002F61"/>
    <w:rsid w:val="00003272"/>
    <w:rsid w:val="000033B4"/>
    <w:rsid w:val="0000491B"/>
    <w:rsid w:val="00004CBF"/>
    <w:rsid w:val="00005104"/>
    <w:rsid w:val="000059BC"/>
    <w:rsid w:val="00005E3D"/>
    <w:rsid w:val="0000608F"/>
    <w:rsid w:val="000060C3"/>
    <w:rsid w:val="00006316"/>
    <w:rsid w:val="00006AC8"/>
    <w:rsid w:val="00006F87"/>
    <w:rsid w:val="000073CA"/>
    <w:rsid w:val="000074C9"/>
    <w:rsid w:val="00007F33"/>
    <w:rsid w:val="00010AA5"/>
    <w:rsid w:val="00010ED1"/>
    <w:rsid w:val="00012CBF"/>
    <w:rsid w:val="00013226"/>
    <w:rsid w:val="00013769"/>
    <w:rsid w:val="0001389E"/>
    <w:rsid w:val="000138B0"/>
    <w:rsid w:val="00013C4C"/>
    <w:rsid w:val="000142A6"/>
    <w:rsid w:val="0001437E"/>
    <w:rsid w:val="00014966"/>
    <w:rsid w:val="000149D5"/>
    <w:rsid w:val="00014F48"/>
    <w:rsid w:val="00015526"/>
    <w:rsid w:val="0001560C"/>
    <w:rsid w:val="00015C88"/>
    <w:rsid w:val="000168D0"/>
    <w:rsid w:val="000168F2"/>
    <w:rsid w:val="00016CB5"/>
    <w:rsid w:val="00016CC1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9C"/>
    <w:rsid w:val="00021F6D"/>
    <w:rsid w:val="000236D4"/>
    <w:rsid w:val="00023CAD"/>
    <w:rsid w:val="00023E35"/>
    <w:rsid w:val="00024061"/>
    <w:rsid w:val="00024C26"/>
    <w:rsid w:val="00024E28"/>
    <w:rsid w:val="00025074"/>
    <w:rsid w:val="000252E1"/>
    <w:rsid w:val="000257A3"/>
    <w:rsid w:val="00025C5D"/>
    <w:rsid w:val="00025CED"/>
    <w:rsid w:val="00025D89"/>
    <w:rsid w:val="00026173"/>
    <w:rsid w:val="0002618D"/>
    <w:rsid w:val="0002697B"/>
    <w:rsid w:val="00026D27"/>
    <w:rsid w:val="00027581"/>
    <w:rsid w:val="000277D0"/>
    <w:rsid w:val="000277E1"/>
    <w:rsid w:val="00027B08"/>
    <w:rsid w:val="00027CF8"/>
    <w:rsid w:val="00027F45"/>
    <w:rsid w:val="00030193"/>
    <w:rsid w:val="00030200"/>
    <w:rsid w:val="0003111A"/>
    <w:rsid w:val="00031D47"/>
    <w:rsid w:val="00031E3D"/>
    <w:rsid w:val="00032460"/>
    <w:rsid w:val="00032570"/>
    <w:rsid w:val="00032989"/>
    <w:rsid w:val="000329AD"/>
    <w:rsid w:val="00032C42"/>
    <w:rsid w:val="00033046"/>
    <w:rsid w:val="000333F8"/>
    <w:rsid w:val="00033446"/>
    <w:rsid w:val="00033708"/>
    <w:rsid w:val="00034278"/>
    <w:rsid w:val="00034A73"/>
    <w:rsid w:val="00034A80"/>
    <w:rsid w:val="000353A1"/>
    <w:rsid w:val="000353D5"/>
    <w:rsid w:val="0003551B"/>
    <w:rsid w:val="00035B0B"/>
    <w:rsid w:val="00035F33"/>
    <w:rsid w:val="000369B0"/>
    <w:rsid w:val="00037305"/>
    <w:rsid w:val="00037421"/>
    <w:rsid w:val="00037805"/>
    <w:rsid w:val="00037A9B"/>
    <w:rsid w:val="00037AA9"/>
    <w:rsid w:val="0004011C"/>
    <w:rsid w:val="000405A9"/>
    <w:rsid w:val="000409BC"/>
    <w:rsid w:val="00040A1D"/>
    <w:rsid w:val="00042033"/>
    <w:rsid w:val="00042145"/>
    <w:rsid w:val="00042356"/>
    <w:rsid w:val="00042596"/>
    <w:rsid w:val="000425F4"/>
    <w:rsid w:val="000426E3"/>
    <w:rsid w:val="00042A27"/>
    <w:rsid w:val="00042CE5"/>
    <w:rsid w:val="00042DB4"/>
    <w:rsid w:val="0004389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76A3"/>
    <w:rsid w:val="00050945"/>
    <w:rsid w:val="00050B9C"/>
    <w:rsid w:val="00051809"/>
    <w:rsid w:val="0005184C"/>
    <w:rsid w:val="00051F8F"/>
    <w:rsid w:val="00052F2E"/>
    <w:rsid w:val="0005310B"/>
    <w:rsid w:val="000538CA"/>
    <w:rsid w:val="00053F66"/>
    <w:rsid w:val="00054677"/>
    <w:rsid w:val="000547EE"/>
    <w:rsid w:val="00054812"/>
    <w:rsid w:val="000558FE"/>
    <w:rsid w:val="0005591E"/>
    <w:rsid w:val="00055A24"/>
    <w:rsid w:val="00055BCD"/>
    <w:rsid w:val="00055F56"/>
    <w:rsid w:val="00056012"/>
    <w:rsid w:val="00056435"/>
    <w:rsid w:val="000567B2"/>
    <w:rsid w:val="00057D18"/>
    <w:rsid w:val="00057E18"/>
    <w:rsid w:val="0006032D"/>
    <w:rsid w:val="000604FC"/>
    <w:rsid w:val="00060C5D"/>
    <w:rsid w:val="00060E16"/>
    <w:rsid w:val="00061723"/>
    <w:rsid w:val="000617C8"/>
    <w:rsid w:val="000617CC"/>
    <w:rsid w:val="0006242F"/>
    <w:rsid w:val="00062539"/>
    <w:rsid w:val="00062EBF"/>
    <w:rsid w:val="00062F05"/>
    <w:rsid w:val="00063014"/>
    <w:rsid w:val="0006330D"/>
    <w:rsid w:val="0006345F"/>
    <w:rsid w:val="00063C91"/>
    <w:rsid w:val="00063DBB"/>
    <w:rsid w:val="00063DEE"/>
    <w:rsid w:val="000644FA"/>
    <w:rsid w:val="00064606"/>
    <w:rsid w:val="000649C2"/>
    <w:rsid w:val="00065006"/>
    <w:rsid w:val="000654C2"/>
    <w:rsid w:val="00065BCA"/>
    <w:rsid w:val="00065E6F"/>
    <w:rsid w:val="00066297"/>
    <w:rsid w:val="000667C5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098"/>
    <w:rsid w:val="00071137"/>
    <w:rsid w:val="000728BB"/>
    <w:rsid w:val="00072C70"/>
    <w:rsid w:val="00072D44"/>
    <w:rsid w:val="00072DFB"/>
    <w:rsid w:val="000734FD"/>
    <w:rsid w:val="000735D0"/>
    <w:rsid w:val="00073DE1"/>
    <w:rsid w:val="000746C9"/>
    <w:rsid w:val="00074895"/>
    <w:rsid w:val="000749DF"/>
    <w:rsid w:val="00075326"/>
    <w:rsid w:val="00075A10"/>
    <w:rsid w:val="00076287"/>
    <w:rsid w:val="0007660B"/>
    <w:rsid w:val="0007671D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894"/>
    <w:rsid w:val="00082AE3"/>
    <w:rsid w:val="0008303F"/>
    <w:rsid w:val="000831BB"/>
    <w:rsid w:val="00083A8C"/>
    <w:rsid w:val="00083AC2"/>
    <w:rsid w:val="00083BA3"/>
    <w:rsid w:val="00083C00"/>
    <w:rsid w:val="000847D9"/>
    <w:rsid w:val="00084ACD"/>
    <w:rsid w:val="00085063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9B3"/>
    <w:rsid w:val="00087C3A"/>
    <w:rsid w:val="00087C97"/>
    <w:rsid w:val="00087DB9"/>
    <w:rsid w:val="00087F89"/>
    <w:rsid w:val="00090739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4ACE"/>
    <w:rsid w:val="00094DE4"/>
    <w:rsid w:val="000952DF"/>
    <w:rsid w:val="00095311"/>
    <w:rsid w:val="0009567C"/>
    <w:rsid w:val="00095732"/>
    <w:rsid w:val="00095820"/>
    <w:rsid w:val="00096B4C"/>
    <w:rsid w:val="0009761A"/>
    <w:rsid w:val="000979F1"/>
    <w:rsid w:val="00097C69"/>
    <w:rsid w:val="00097D01"/>
    <w:rsid w:val="000A0208"/>
    <w:rsid w:val="000A07B4"/>
    <w:rsid w:val="000A10BD"/>
    <w:rsid w:val="000A1215"/>
    <w:rsid w:val="000A164F"/>
    <w:rsid w:val="000A1905"/>
    <w:rsid w:val="000A1D62"/>
    <w:rsid w:val="000A215D"/>
    <w:rsid w:val="000A32B2"/>
    <w:rsid w:val="000A3450"/>
    <w:rsid w:val="000A3514"/>
    <w:rsid w:val="000A3AD4"/>
    <w:rsid w:val="000A4495"/>
    <w:rsid w:val="000A450C"/>
    <w:rsid w:val="000A47CF"/>
    <w:rsid w:val="000A4E0E"/>
    <w:rsid w:val="000A4EDA"/>
    <w:rsid w:val="000A4F0A"/>
    <w:rsid w:val="000A4FF0"/>
    <w:rsid w:val="000A55CA"/>
    <w:rsid w:val="000A5DB3"/>
    <w:rsid w:val="000A6408"/>
    <w:rsid w:val="000A6D3C"/>
    <w:rsid w:val="000A6F82"/>
    <w:rsid w:val="000A759A"/>
    <w:rsid w:val="000A762B"/>
    <w:rsid w:val="000A774C"/>
    <w:rsid w:val="000A774D"/>
    <w:rsid w:val="000A7978"/>
    <w:rsid w:val="000A7A87"/>
    <w:rsid w:val="000A7AF4"/>
    <w:rsid w:val="000B011C"/>
    <w:rsid w:val="000B01EB"/>
    <w:rsid w:val="000B05F9"/>
    <w:rsid w:val="000B062D"/>
    <w:rsid w:val="000B0FDE"/>
    <w:rsid w:val="000B16A7"/>
    <w:rsid w:val="000B184C"/>
    <w:rsid w:val="000B1982"/>
    <w:rsid w:val="000B2167"/>
    <w:rsid w:val="000B22B0"/>
    <w:rsid w:val="000B244B"/>
    <w:rsid w:val="000B2788"/>
    <w:rsid w:val="000B286B"/>
    <w:rsid w:val="000B2A0E"/>
    <w:rsid w:val="000B2F4B"/>
    <w:rsid w:val="000B32AD"/>
    <w:rsid w:val="000B3947"/>
    <w:rsid w:val="000B46CF"/>
    <w:rsid w:val="000B4CBE"/>
    <w:rsid w:val="000B4D02"/>
    <w:rsid w:val="000B4E13"/>
    <w:rsid w:val="000B52DA"/>
    <w:rsid w:val="000B53F8"/>
    <w:rsid w:val="000B56D0"/>
    <w:rsid w:val="000B5742"/>
    <w:rsid w:val="000B5BD0"/>
    <w:rsid w:val="000B6124"/>
    <w:rsid w:val="000B6AAD"/>
    <w:rsid w:val="000B7126"/>
    <w:rsid w:val="000B7880"/>
    <w:rsid w:val="000B7DA0"/>
    <w:rsid w:val="000B7DF8"/>
    <w:rsid w:val="000C007E"/>
    <w:rsid w:val="000C0567"/>
    <w:rsid w:val="000C06DA"/>
    <w:rsid w:val="000C091F"/>
    <w:rsid w:val="000C09B0"/>
    <w:rsid w:val="000C0EB4"/>
    <w:rsid w:val="000C0ED2"/>
    <w:rsid w:val="000C0F68"/>
    <w:rsid w:val="000C11E1"/>
    <w:rsid w:val="000C1481"/>
    <w:rsid w:val="000C1890"/>
    <w:rsid w:val="000C1B23"/>
    <w:rsid w:val="000C1C83"/>
    <w:rsid w:val="000C1CF7"/>
    <w:rsid w:val="000C26DB"/>
    <w:rsid w:val="000C2BE6"/>
    <w:rsid w:val="000C304A"/>
    <w:rsid w:val="000C30D0"/>
    <w:rsid w:val="000C32AE"/>
    <w:rsid w:val="000C3427"/>
    <w:rsid w:val="000C3A7B"/>
    <w:rsid w:val="000C3C81"/>
    <w:rsid w:val="000C4C51"/>
    <w:rsid w:val="000C5954"/>
    <w:rsid w:val="000C604B"/>
    <w:rsid w:val="000C61DF"/>
    <w:rsid w:val="000C7AE0"/>
    <w:rsid w:val="000D0161"/>
    <w:rsid w:val="000D05FB"/>
    <w:rsid w:val="000D08E0"/>
    <w:rsid w:val="000D0D96"/>
    <w:rsid w:val="000D15A9"/>
    <w:rsid w:val="000D1721"/>
    <w:rsid w:val="000D1A09"/>
    <w:rsid w:val="000D1C3E"/>
    <w:rsid w:val="000D1E06"/>
    <w:rsid w:val="000D1E95"/>
    <w:rsid w:val="000D2212"/>
    <w:rsid w:val="000D22E5"/>
    <w:rsid w:val="000D2665"/>
    <w:rsid w:val="000D269E"/>
    <w:rsid w:val="000D381C"/>
    <w:rsid w:val="000D3F2D"/>
    <w:rsid w:val="000D477C"/>
    <w:rsid w:val="000D4BA2"/>
    <w:rsid w:val="000D4F20"/>
    <w:rsid w:val="000D5028"/>
    <w:rsid w:val="000D50E0"/>
    <w:rsid w:val="000D56E9"/>
    <w:rsid w:val="000D58E6"/>
    <w:rsid w:val="000D63D3"/>
    <w:rsid w:val="000D6827"/>
    <w:rsid w:val="000D6EEB"/>
    <w:rsid w:val="000D6EF1"/>
    <w:rsid w:val="000D70DA"/>
    <w:rsid w:val="000D732B"/>
    <w:rsid w:val="000D738E"/>
    <w:rsid w:val="000D7571"/>
    <w:rsid w:val="000E0136"/>
    <w:rsid w:val="000E024D"/>
    <w:rsid w:val="000E05F0"/>
    <w:rsid w:val="000E0A03"/>
    <w:rsid w:val="000E0A2A"/>
    <w:rsid w:val="000E0A60"/>
    <w:rsid w:val="000E0DEC"/>
    <w:rsid w:val="000E0F3D"/>
    <w:rsid w:val="000E1006"/>
    <w:rsid w:val="000E1131"/>
    <w:rsid w:val="000E191E"/>
    <w:rsid w:val="000E2642"/>
    <w:rsid w:val="000E280E"/>
    <w:rsid w:val="000E3486"/>
    <w:rsid w:val="000E3592"/>
    <w:rsid w:val="000E37DB"/>
    <w:rsid w:val="000E4764"/>
    <w:rsid w:val="000E4B01"/>
    <w:rsid w:val="000E5D00"/>
    <w:rsid w:val="000E5DA4"/>
    <w:rsid w:val="000E5ED3"/>
    <w:rsid w:val="000E673D"/>
    <w:rsid w:val="000E6E63"/>
    <w:rsid w:val="000E6FCB"/>
    <w:rsid w:val="000E7055"/>
    <w:rsid w:val="000E7100"/>
    <w:rsid w:val="000E71E0"/>
    <w:rsid w:val="000E7247"/>
    <w:rsid w:val="000E72DB"/>
    <w:rsid w:val="000E7BB0"/>
    <w:rsid w:val="000E7BEE"/>
    <w:rsid w:val="000E7EBA"/>
    <w:rsid w:val="000F07E6"/>
    <w:rsid w:val="000F0A8F"/>
    <w:rsid w:val="000F0C55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373"/>
    <w:rsid w:val="000F4716"/>
    <w:rsid w:val="000F4A85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311"/>
    <w:rsid w:val="000F7565"/>
    <w:rsid w:val="00100318"/>
    <w:rsid w:val="00100657"/>
    <w:rsid w:val="00100B98"/>
    <w:rsid w:val="00101196"/>
    <w:rsid w:val="0010129A"/>
    <w:rsid w:val="001014A4"/>
    <w:rsid w:val="0010171F"/>
    <w:rsid w:val="001019DA"/>
    <w:rsid w:val="001020A0"/>
    <w:rsid w:val="001022C9"/>
    <w:rsid w:val="0010249C"/>
    <w:rsid w:val="001025BF"/>
    <w:rsid w:val="00102604"/>
    <w:rsid w:val="001027F3"/>
    <w:rsid w:val="00102C2B"/>
    <w:rsid w:val="00103062"/>
    <w:rsid w:val="0010359B"/>
    <w:rsid w:val="0010385B"/>
    <w:rsid w:val="0010442F"/>
    <w:rsid w:val="00104582"/>
    <w:rsid w:val="00104B48"/>
    <w:rsid w:val="001052AA"/>
    <w:rsid w:val="0010577B"/>
    <w:rsid w:val="001061BA"/>
    <w:rsid w:val="00106406"/>
    <w:rsid w:val="00106AA2"/>
    <w:rsid w:val="00106CEF"/>
    <w:rsid w:val="001070CA"/>
    <w:rsid w:val="0010713D"/>
    <w:rsid w:val="001071F2"/>
    <w:rsid w:val="0010772F"/>
    <w:rsid w:val="00107F47"/>
    <w:rsid w:val="00110446"/>
    <w:rsid w:val="00110818"/>
    <w:rsid w:val="00110AEC"/>
    <w:rsid w:val="00110E32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7C4"/>
    <w:rsid w:val="00112CC4"/>
    <w:rsid w:val="00112D38"/>
    <w:rsid w:val="00113595"/>
    <w:rsid w:val="00113618"/>
    <w:rsid w:val="00113E52"/>
    <w:rsid w:val="00114072"/>
    <w:rsid w:val="00114369"/>
    <w:rsid w:val="00114654"/>
    <w:rsid w:val="001153C7"/>
    <w:rsid w:val="0011554B"/>
    <w:rsid w:val="00115B78"/>
    <w:rsid w:val="0011636F"/>
    <w:rsid w:val="001167A8"/>
    <w:rsid w:val="0011683F"/>
    <w:rsid w:val="00116A7E"/>
    <w:rsid w:val="00116E07"/>
    <w:rsid w:val="00116ED6"/>
    <w:rsid w:val="00117073"/>
    <w:rsid w:val="00117079"/>
    <w:rsid w:val="0012085F"/>
    <w:rsid w:val="00120B98"/>
    <w:rsid w:val="001216DA"/>
    <w:rsid w:val="00121840"/>
    <w:rsid w:val="00121AEC"/>
    <w:rsid w:val="00121B14"/>
    <w:rsid w:val="00121E48"/>
    <w:rsid w:val="00122132"/>
    <w:rsid w:val="00122388"/>
    <w:rsid w:val="001228DF"/>
    <w:rsid w:val="00122A59"/>
    <w:rsid w:val="00122C10"/>
    <w:rsid w:val="00123032"/>
    <w:rsid w:val="0012312C"/>
    <w:rsid w:val="001240FC"/>
    <w:rsid w:val="0012426C"/>
    <w:rsid w:val="001248A3"/>
    <w:rsid w:val="00124D7B"/>
    <w:rsid w:val="0012524D"/>
    <w:rsid w:val="001252C5"/>
    <w:rsid w:val="0012541E"/>
    <w:rsid w:val="001255AE"/>
    <w:rsid w:val="00125812"/>
    <w:rsid w:val="001259C4"/>
    <w:rsid w:val="0012663F"/>
    <w:rsid w:val="0012676C"/>
    <w:rsid w:val="00126783"/>
    <w:rsid w:val="001270CD"/>
    <w:rsid w:val="001271E3"/>
    <w:rsid w:val="0012770E"/>
    <w:rsid w:val="001307CA"/>
    <w:rsid w:val="00130A05"/>
    <w:rsid w:val="00130BB4"/>
    <w:rsid w:val="00130C75"/>
    <w:rsid w:val="0013112F"/>
    <w:rsid w:val="0013175E"/>
    <w:rsid w:val="00131A61"/>
    <w:rsid w:val="001326E1"/>
    <w:rsid w:val="00132DAA"/>
    <w:rsid w:val="00133444"/>
    <w:rsid w:val="0013345D"/>
    <w:rsid w:val="00133513"/>
    <w:rsid w:val="00133833"/>
    <w:rsid w:val="001338BC"/>
    <w:rsid w:val="00133A8A"/>
    <w:rsid w:val="00133D8B"/>
    <w:rsid w:val="00133E3E"/>
    <w:rsid w:val="0013429B"/>
    <w:rsid w:val="001354C5"/>
    <w:rsid w:val="0013575F"/>
    <w:rsid w:val="00135E63"/>
    <w:rsid w:val="00135F14"/>
    <w:rsid w:val="00137343"/>
    <w:rsid w:val="0013749E"/>
    <w:rsid w:val="00137A42"/>
    <w:rsid w:val="0014043B"/>
    <w:rsid w:val="0014076F"/>
    <w:rsid w:val="00140771"/>
    <w:rsid w:val="00140885"/>
    <w:rsid w:val="00141388"/>
    <w:rsid w:val="001414D4"/>
    <w:rsid w:val="00141A31"/>
    <w:rsid w:val="00141DEE"/>
    <w:rsid w:val="00142030"/>
    <w:rsid w:val="0014294A"/>
    <w:rsid w:val="001429D7"/>
    <w:rsid w:val="00142F1F"/>
    <w:rsid w:val="00143167"/>
    <w:rsid w:val="001439C7"/>
    <w:rsid w:val="00143A8F"/>
    <w:rsid w:val="00143CA7"/>
    <w:rsid w:val="00143CDB"/>
    <w:rsid w:val="00143EC3"/>
    <w:rsid w:val="0014480F"/>
    <w:rsid w:val="00144921"/>
    <w:rsid w:val="00144952"/>
    <w:rsid w:val="00144DBB"/>
    <w:rsid w:val="00144E08"/>
    <w:rsid w:val="00144F0D"/>
    <w:rsid w:val="001451B6"/>
    <w:rsid w:val="001452E3"/>
    <w:rsid w:val="00145B6C"/>
    <w:rsid w:val="00145BA0"/>
    <w:rsid w:val="00145D8A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9F"/>
    <w:rsid w:val="00151FE8"/>
    <w:rsid w:val="00152004"/>
    <w:rsid w:val="001520D8"/>
    <w:rsid w:val="00152E57"/>
    <w:rsid w:val="001533D3"/>
    <w:rsid w:val="00153BFC"/>
    <w:rsid w:val="00153C45"/>
    <w:rsid w:val="00154119"/>
    <w:rsid w:val="00154258"/>
    <w:rsid w:val="001543B1"/>
    <w:rsid w:val="00154BED"/>
    <w:rsid w:val="00154C32"/>
    <w:rsid w:val="00154F3A"/>
    <w:rsid w:val="001554D7"/>
    <w:rsid w:val="0015584F"/>
    <w:rsid w:val="00155A84"/>
    <w:rsid w:val="00155DA6"/>
    <w:rsid w:val="00155DF4"/>
    <w:rsid w:val="00156332"/>
    <w:rsid w:val="0015683B"/>
    <w:rsid w:val="00156844"/>
    <w:rsid w:val="00156ACE"/>
    <w:rsid w:val="00156B35"/>
    <w:rsid w:val="00156C31"/>
    <w:rsid w:val="0015716B"/>
    <w:rsid w:val="0015739B"/>
    <w:rsid w:val="0015739F"/>
    <w:rsid w:val="001576F7"/>
    <w:rsid w:val="00157E91"/>
    <w:rsid w:val="00160264"/>
    <w:rsid w:val="00160395"/>
    <w:rsid w:val="001608C0"/>
    <w:rsid w:val="0016090B"/>
    <w:rsid w:val="0016094B"/>
    <w:rsid w:val="00160C90"/>
    <w:rsid w:val="00160D48"/>
    <w:rsid w:val="00161219"/>
    <w:rsid w:val="00163B36"/>
    <w:rsid w:val="0016445F"/>
    <w:rsid w:val="00164A24"/>
    <w:rsid w:val="00164C7A"/>
    <w:rsid w:val="00164FDB"/>
    <w:rsid w:val="001655AA"/>
    <w:rsid w:val="00165961"/>
    <w:rsid w:val="00165F4F"/>
    <w:rsid w:val="00166359"/>
    <w:rsid w:val="00166CAD"/>
    <w:rsid w:val="0016704D"/>
    <w:rsid w:val="001675E4"/>
    <w:rsid w:val="0016792F"/>
    <w:rsid w:val="00167DF8"/>
    <w:rsid w:val="001704F5"/>
    <w:rsid w:val="00170AAF"/>
    <w:rsid w:val="00170BDD"/>
    <w:rsid w:val="00170C4E"/>
    <w:rsid w:val="00170D52"/>
    <w:rsid w:val="00171698"/>
    <w:rsid w:val="0017197F"/>
    <w:rsid w:val="00171ED1"/>
    <w:rsid w:val="0017224B"/>
    <w:rsid w:val="00172259"/>
    <w:rsid w:val="00172B2F"/>
    <w:rsid w:val="0017326C"/>
    <w:rsid w:val="00173834"/>
    <w:rsid w:val="00173DC4"/>
    <w:rsid w:val="00174E25"/>
    <w:rsid w:val="001750A4"/>
    <w:rsid w:val="001756C4"/>
    <w:rsid w:val="0017583A"/>
    <w:rsid w:val="00175932"/>
    <w:rsid w:val="00175EE7"/>
    <w:rsid w:val="00176282"/>
    <w:rsid w:val="0017632F"/>
    <w:rsid w:val="001766F1"/>
    <w:rsid w:val="00176A44"/>
    <w:rsid w:val="00176CEF"/>
    <w:rsid w:val="001774F5"/>
    <w:rsid w:val="00177CCC"/>
    <w:rsid w:val="00177E92"/>
    <w:rsid w:val="00177F91"/>
    <w:rsid w:val="00180175"/>
    <w:rsid w:val="0018090B"/>
    <w:rsid w:val="00180B3C"/>
    <w:rsid w:val="001812D2"/>
    <w:rsid w:val="001826CC"/>
    <w:rsid w:val="00183620"/>
    <w:rsid w:val="00183982"/>
    <w:rsid w:val="001841C3"/>
    <w:rsid w:val="0018466B"/>
    <w:rsid w:val="00184959"/>
    <w:rsid w:val="00185128"/>
    <w:rsid w:val="0018566B"/>
    <w:rsid w:val="00185AB2"/>
    <w:rsid w:val="00185C13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43"/>
    <w:rsid w:val="001874B5"/>
    <w:rsid w:val="001879C3"/>
    <w:rsid w:val="00187B0D"/>
    <w:rsid w:val="00190113"/>
    <w:rsid w:val="00190193"/>
    <w:rsid w:val="00190256"/>
    <w:rsid w:val="00190307"/>
    <w:rsid w:val="0019057E"/>
    <w:rsid w:val="00190818"/>
    <w:rsid w:val="001909C6"/>
    <w:rsid w:val="00191379"/>
    <w:rsid w:val="00191784"/>
    <w:rsid w:val="001917E6"/>
    <w:rsid w:val="00191B93"/>
    <w:rsid w:val="00191CC3"/>
    <w:rsid w:val="00192087"/>
    <w:rsid w:val="00192256"/>
    <w:rsid w:val="00192324"/>
    <w:rsid w:val="001926BC"/>
    <w:rsid w:val="00192A8C"/>
    <w:rsid w:val="00192BB6"/>
    <w:rsid w:val="00192CF2"/>
    <w:rsid w:val="00192D7D"/>
    <w:rsid w:val="00192DEB"/>
    <w:rsid w:val="00192ED0"/>
    <w:rsid w:val="00192FB8"/>
    <w:rsid w:val="001930C5"/>
    <w:rsid w:val="00193374"/>
    <w:rsid w:val="001933DB"/>
    <w:rsid w:val="00193EDF"/>
    <w:rsid w:val="00193F69"/>
    <w:rsid w:val="00193F94"/>
    <w:rsid w:val="00194383"/>
    <w:rsid w:val="00194EBA"/>
    <w:rsid w:val="00194FFA"/>
    <w:rsid w:val="0019530D"/>
    <w:rsid w:val="00195D74"/>
    <w:rsid w:val="00195E12"/>
    <w:rsid w:val="0019638E"/>
    <w:rsid w:val="001963F7"/>
    <w:rsid w:val="00196690"/>
    <w:rsid w:val="001968D1"/>
    <w:rsid w:val="00196A26"/>
    <w:rsid w:val="00196E8C"/>
    <w:rsid w:val="00196EA3"/>
    <w:rsid w:val="00197040"/>
    <w:rsid w:val="001971CF"/>
    <w:rsid w:val="00197AA8"/>
    <w:rsid w:val="00197C58"/>
    <w:rsid w:val="001A0BF1"/>
    <w:rsid w:val="001A0F54"/>
    <w:rsid w:val="001A149C"/>
    <w:rsid w:val="001A1BBD"/>
    <w:rsid w:val="001A1DB8"/>
    <w:rsid w:val="001A1DF3"/>
    <w:rsid w:val="001A1E78"/>
    <w:rsid w:val="001A2155"/>
    <w:rsid w:val="001A2174"/>
    <w:rsid w:val="001A247F"/>
    <w:rsid w:val="001A2C49"/>
    <w:rsid w:val="001A2EAA"/>
    <w:rsid w:val="001A303E"/>
    <w:rsid w:val="001A318A"/>
    <w:rsid w:val="001A373C"/>
    <w:rsid w:val="001A3C15"/>
    <w:rsid w:val="001A3C9C"/>
    <w:rsid w:val="001A3CFA"/>
    <w:rsid w:val="001A4471"/>
    <w:rsid w:val="001A49D6"/>
    <w:rsid w:val="001A4AD9"/>
    <w:rsid w:val="001A4DEB"/>
    <w:rsid w:val="001A4E9E"/>
    <w:rsid w:val="001A54E1"/>
    <w:rsid w:val="001A5796"/>
    <w:rsid w:val="001A5BB3"/>
    <w:rsid w:val="001A5D95"/>
    <w:rsid w:val="001A6275"/>
    <w:rsid w:val="001A6A0B"/>
    <w:rsid w:val="001A6B3F"/>
    <w:rsid w:val="001A6D79"/>
    <w:rsid w:val="001A6FD3"/>
    <w:rsid w:val="001A71C3"/>
    <w:rsid w:val="001A77FD"/>
    <w:rsid w:val="001A7BAF"/>
    <w:rsid w:val="001A7DFB"/>
    <w:rsid w:val="001B06F0"/>
    <w:rsid w:val="001B076E"/>
    <w:rsid w:val="001B1180"/>
    <w:rsid w:val="001B122D"/>
    <w:rsid w:val="001B17EC"/>
    <w:rsid w:val="001B1B4A"/>
    <w:rsid w:val="001B1C87"/>
    <w:rsid w:val="001B245E"/>
    <w:rsid w:val="001B25D7"/>
    <w:rsid w:val="001B26F8"/>
    <w:rsid w:val="001B2E20"/>
    <w:rsid w:val="001B30A3"/>
    <w:rsid w:val="001B313E"/>
    <w:rsid w:val="001B33E9"/>
    <w:rsid w:val="001B38A3"/>
    <w:rsid w:val="001B39A7"/>
    <w:rsid w:val="001B3D01"/>
    <w:rsid w:val="001B3F16"/>
    <w:rsid w:val="001B3FFD"/>
    <w:rsid w:val="001B4484"/>
    <w:rsid w:val="001B4969"/>
    <w:rsid w:val="001B4D3D"/>
    <w:rsid w:val="001B4DC2"/>
    <w:rsid w:val="001B4F46"/>
    <w:rsid w:val="001B4F50"/>
    <w:rsid w:val="001B62A8"/>
    <w:rsid w:val="001B6FD7"/>
    <w:rsid w:val="001B7187"/>
    <w:rsid w:val="001B742C"/>
    <w:rsid w:val="001B7C53"/>
    <w:rsid w:val="001B7F1D"/>
    <w:rsid w:val="001B7F89"/>
    <w:rsid w:val="001C0332"/>
    <w:rsid w:val="001C046E"/>
    <w:rsid w:val="001C050A"/>
    <w:rsid w:val="001C0510"/>
    <w:rsid w:val="001C0FB1"/>
    <w:rsid w:val="001C1472"/>
    <w:rsid w:val="001C1507"/>
    <w:rsid w:val="001C16E9"/>
    <w:rsid w:val="001C2209"/>
    <w:rsid w:val="001C2BE4"/>
    <w:rsid w:val="001C316B"/>
    <w:rsid w:val="001C32B3"/>
    <w:rsid w:val="001C35B9"/>
    <w:rsid w:val="001C392B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C79F8"/>
    <w:rsid w:val="001D027C"/>
    <w:rsid w:val="001D039D"/>
    <w:rsid w:val="001D0721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3F90"/>
    <w:rsid w:val="001D40DC"/>
    <w:rsid w:val="001D41DD"/>
    <w:rsid w:val="001D4384"/>
    <w:rsid w:val="001D4446"/>
    <w:rsid w:val="001D4DFB"/>
    <w:rsid w:val="001D512B"/>
    <w:rsid w:val="001D5484"/>
    <w:rsid w:val="001D56C3"/>
    <w:rsid w:val="001D5C79"/>
    <w:rsid w:val="001D6171"/>
    <w:rsid w:val="001D61D4"/>
    <w:rsid w:val="001D6446"/>
    <w:rsid w:val="001D6C02"/>
    <w:rsid w:val="001D70E3"/>
    <w:rsid w:val="001D71CF"/>
    <w:rsid w:val="001D7583"/>
    <w:rsid w:val="001D7A18"/>
    <w:rsid w:val="001D7AB2"/>
    <w:rsid w:val="001E009D"/>
    <w:rsid w:val="001E01FF"/>
    <w:rsid w:val="001E0562"/>
    <w:rsid w:val="001E08CA"/>
    <w:rsid w:val="001E0949"/>
    <w:rsid w:val="001E0B34"/>
    <w:rsid w:val="001E0B57"/>
    <w:rsid w:val="001E0E97"/>
    <w:rsid w:val="001E1503"/>
    <w:rsid w:val="001E1BA5"/>
    <w:rsid w:val="001E335F"/>
    <w:rsid w:val="001E3368"/>
    <w:rsid w:val="001E342A"/>
    <w:rsid w:val="001E41D2"/>
    <w:rsid w:val="001E4686"/>
    <w:rsid w:val="001E4B79"/>
    <w:rsid w:val="001E4E86"/>
    <w:rsid w:val="001E58F0"/>
    <w:rsid w:val="001E59A4"/>
    <w:rsid w:val="001E5E86"/>
    <w:rsid w:val="001E5F60"/>
    <w:rsid w:val="001E607B"/>
    <w:rsid w:val="001E6511"/>
    <w:rsid w:val="001E75D2"/>
    <w:rsid w:val="001E7E12"/>
    <w:rsid w:val="001E7FE1"/>
    <w:rsid w:val="001F0023"/>
    <w:rsid w:val="001F037B"/>
    <w:rsid w:val="001F0860"/>
    <w:rsid w:val="001F08E1"/>
    <w:rsid w:val="001F0E90"/>
    <w:rsid w:val="001F1056"/>
    <w:rsid w:val="001F12D1"/>
    <w:rsid w:val="001F1397"/>
    <w:rsid w:val="001F151B"/>
    <w:rsid w:val="001F2125"/>
    <w:rsid w:val="001F26DE"/>
    <w:rsid w:val="001F271B"/>
    <w:rsid w:val="001F28D8"/>
    <w:rsid w:val="001F2A49"/>
    <w:rsid w:val="001F2EE7"/>
    <w:rsid w:val="001F2F77"/>
    <w:rsid w:val="001F3181"/>
    <w:rsid w:val="001F32F4"/>
    <w:rsid w:val="001F388E"/>
    <w:rsid w:val="001F38F5"/>
    <w:rsid w:val="001F3F81"/>
    <w:rsid w:val="001F4488"/>
    <w:rsid w:val="001F47E5"/>
    <w:rsid w:val="001F4955"/>
    <w:rsid w:val="001F57CF"/>
    <w:rsid w:val="001F5BF0"/>
    <w:rsid w:val="001F5DD0"/>
    <w:rsid w:val="001F6920"/>
    <w:rsid w:val="001F7642"/>
    <w:rsid w:val="001F77C0"/>
    <w:rsid w:val="001F7880"/>
    <w:rsid w:val="001F7D92"/>
    <w:rsid w:val="001F7F87"/>
    <w:rsid w:val="0020022F"/>
    <w:rsid w:val="00200CD0"/>
    <w:rsid w:val="0020102E"/>
    <w:rsid w:val="002019BB"/>
    <w:rsid w:val="00201E53"/>
    <w:rsid w:val="00202ED5"/>
    <w:rsid w:val="002034AE"/>
    <w:rsid w:val="00203686"/>
    <w:rsid w:val="00203E85"/>
    <w:rsid w:val="0020441E"/>
    <w:rsid w:val="0020460A"/>
    <w:rsid w:val="00204773"/>
    <w:rsid w:val="00204F6F"/>
    <w:rsid w:val="002052E4"/>
    <w:rsid w:val="00205602"/>
    <w:rsid w:val="00205B2B"/>
    <w:rsid w:val="00205C00"/>
    <w:rsid w:val="00205D5F"/>
    <w:rsid w:val="00205FA3"/>
    <w:rsid w:val="00205FE6"/>
    <w:rsid w:val="00206149"/>
    <w:rsid w:val="00206565"/>
    <w:rsid w:val="00206860"/>
    <w:rsid w:val="002071C2"/>
    <w:rsid w:val="00207276"/>
    <w:rsid w:val="002074A7"/>
    <w:rsid w:val="002074C6"/>
    <w:rsid w:val="00207743"/>
    <w:rsid w:val="002078F3"/>
    <w:rsid w:val="00207929"/>
    <w:rsid w:val="00207AE7"/>
    <w:rsid w:val="00207E33"/>
    <w:rsid w:val="00207FD4"/>
    <w:rsid w:val="00210873"/>
    <w:rsid w:val="00210F34"/>
    <w:rsid w:val="00211134"/>
    <w:rsid w:val="00211413"/>
    <w:rsid w:val="00211A23"/>
    <w:rsid w:val="00211F76"/>
    <w:rsid w:val="0021226C"/>
    <w:rsid w:val="00212C07"/>
    <w:rsid w:val="00212CEA"/>
    <w:rsid w:val="00212E11"/>
    <w:rsid w:val="002131D9"/>
    <w:rsid w:val="002132E9"/>
    <w:rsid w:val="00213C64"/>
    <w:rsid w:val="00213CC7"/>
    <w:rsid w:val="00213F8E"/>
    <w:rsid w:val="002140A5"/>
    <w:rsid w:val="00214242"/>
    <w:rsid w:val="00214AD8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206F4"/>
    <w:rsid w:val="0022079A"/>
    <w:rsid w:val="00220CC1"/>
    <w:rsid w:val="0022128F"/>
    <w:rsid w:val="002221AE"/>
    <w:rsid w:val="002221F1"/>
    <w:rsid w:val="0022259D"/>
    <w:rsid w:val="002225ED"/>
    <w:rsid w:val="002230C8"/>
    <w:rsid w:val="00224319"/>
    <w:rsid w:val="00224891"/>
    <w:rsid w:val="00224BDD"/>
    <w:rsid w:val="00225114"/>
    <w:rsid w:val="00225B4B"/>
    <w:rsid w:val="00225CAE"/>
    <w:rsid w:val="002260A7"/>
    <w:rsid w:val="002265B8"/>
    <w:rsid w:val="002269E0"/>
    <w:rsid w:val="002274B0"/>
    <w:rsid w:val="002275C5"/>
    <w:rsid w:val="00227A43"/>
    <w:rsid w:val="00227BE5"/>
    <w:rsid w:val="00227C6B"/>
    <w:rsid w:val="00227DFB"/>
    <w:rsid w:val="00227F9E"/>
    <w:rsid w:val="0023001C"/>
    <w:rsid w:val="002302F7"/>
    <w:rsid w:val="002304A0"/>
    <w:rsid w:val="00231275"/>
    <w:rsid w:val="00231606"/>
    <w:rsid w:val="00231CC9"/>
    <w:rsid w:val="0023339A"/>
    <w:rsid w:val="00233B09"/>
    <w:rsid w:val="00233B63"/>
    <w:rsid w:val="00233F58"/>
    <w:rsid w:val="002345F7"/>
    <w:rsid w:val="002352B5"/>
    <w:rsid w:val="00235644"/>
    <w:rsid w:val="002358D4"/>
    <w:rsid w:val="00235AC7"/>
    <w:rsid w:val="00235B68"/>
    <w:rsid w:val="002364DB"/>
    <w:rsid w:val="0023663D"/>
    <w:rsid w:val="002366DC"/>
    <w:rsid w:val="0023695D"/>
    <w:rsid w:val="00237197"/>
    <w:rsid w:val="002372AC"/>
    <w:rsid w:val="00237603"/>
    <w:rsid w:val="00237800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842"/>
    <w:rsid w:val="00244421"/>
    <w:rsid w:val="00244670"/>
    <w:rsid w:val="0024489F"/>
    <w:rsid w:val="00245FF8"/>
    <w:rsid w:val="00246049"/>
    <w:rsid w:val="0024625F"/>
    <w:rsid w:val="002462AF"/>
    <w:rsid w:val="0024661A"/>
    <w:rsid w:val="0024669B"/>
    <w:rsid w:val="00246A1C"/>
    <w:rsid w:val="00246F70"/>
    <w:rsid w:val="00247918"/>
    <w:rsid w:val="002479EA"/>
    <w:rsid w:val="0025002B"/>
    <w:rsid w:val="0025078A"/>
    <w:rsid w:val="00250F4A"/>
    <w:rsid w:val="002516E6"/>
    <w:rsid w:val="00251B04"/>
    <w:rsid w:val="00251DFD"/>
    <w:rsid w:val="00251E9B"/>
    <w:rsid w:val="00252432"/>
    <w:rsid w:val="0025285C"/>
    <w:rsid w:val="0025296E"/>
    <w:rsid w:val="00253419"/>
    <w:rsid w:val="0025362E"/>
    <w:rsid w:val="002540B4"/>
    <w:rsid w:val="00254738"/>
    <w:rsid w:val="00254E0E"/>
    <w:rsid w:val="00255596"/>
    <w:rsid w:val="00255F6A"/>
    <w:rsid w:val="0025665B"/>
    <w:rsid w:val="002568DF"/>
    <w:rsid w:val="00256EBF"/>
    <w:rsid w:val="00256FAD"/>
    <w:rsid w:val="002575E3"/>
    <w:rsid w:val="00257D99"/>
    <w:rsid w:val="002604B4"/>
    <w:rsid w:val="002609CC"/>
    <w:rsid w:val="00260A54"/>
    <w:rsid w:val="00260E55"/>
    <w:rsid w:val="00260ECF"/>
    <w:rsid w:val="0026100E"/>
    <w:rsid w:val="0026118D"/>
    <w:rsid w:val="00261608"/>
    <w:rsid w:val="00261638"/>
    <w:rsid w:val="00262364"/>
    <w:rsid w:val="00262906"/>
    <w:rsid w:val="00262E41"/>
    <w:rsid w:val="00263004"/>
    <w:rsid w:val="0026350D"/>
    <w:rsid w:val="00263E45"/>
    <w:rsid w:val="0026444B"/>
    <w:rsid w:val="0026459C"/>
    <w:rsid w:val="002645C7"/>
    <w:rsid w:val="00264CC7"/>
    <w:rsid w:val="0026570B"/>
    <w:rsid w:val="00265B9C"/>
    <w:rsid w:val="0026639B"/>
    <w:rsid w:val="002668F8"/>
    <w:rsid w:val="00266D3D"/>
    <w:rsid w:val="002675BE"/>
    <w:rsid w:val="002678B8"/>
    <w:rsid w:val="00267A67"/>
    <w:rsid w:val="00267C6C"/>
    <w:rsid w:val="0027031F"/>
    <w:rsid w:val="00270810"/>
    <w:rsid w:val="00270DEE"/>
    <w:rsid w:val="00270E86"/>
    <w:rsid w:val="0027159C"/>
    <w:rsid w:val="00271669"/>
    <w:rsid w:val="00271906"/>
    <w:rsid w:val="002724C8"/>
    <w:rsid w:val="00272503"/>
    <w:rsid w:val="0027273D"/>
    <w:rsid w:val="00272779"/>
    <w:rsid w:val="00272A14"/>
    <w:rsid w:val="00272ACF"/>
    <w:rsid w:val="0027311F"/>
    <w:rsid w:val="00273215"/>
    <w:rsid w:val="002738FB"/>
    <w:rsid w:val="00273AC1"/>
    <w:rsid w:val="00273D24"/>
    <w:rsid w:val="0027425D"/>
    <w:rsid w:val="00274308"/>
    <w:rsid w:val="00274449"/>
    <w:rsid w:val="00274554"/>
    <w:rsid w:val="00275252"/>
    <w:rsid w:val="0027555F"/>
    <w:rsid w:val="002756D1"/>
    <w:rsid w:val="0027587F"/>
    <w:rsid w:val="00275EF8"/>
    <w:rsid w:val="00276040"/>
    <w:rsid w:val="00276232"/>
    <w:rsid w:val="0027666A"/>
    <w:rsid w:val="00276997"/>
    <w:rsid w:val="00276AA9"/>
    <w:rsid w:val="00276D1C"/>
    <w:rsid w:val="0027750E"/>
    <w:rsid w:val="00277993"/>
    <w:rsid w:val="00277B29"/>
    <w:rsid w:val="00280455"/>
    <w:rsid w:val="00280698"/>
    <w:rsid w:val="00280D5C"/>
    <w:rsid w:val="00280F92"/>
    <w:rsid w:val="00281857"/>
    <w:rsid w:val="00281F91"/>
    <w:rsid w:val="00281FCA"/>
    <w:rsid w:val="00282132"/>
    <w:rsid w:val="00282245"/>
    <w:rsid w:val="002825E8"/>
    <w:rsid w:val="00282FD3"/>
    <w:rsid w:val="00283050"/>
    <w:rsid w:val="00283379"/>
    <w:rsid w:val="00283761"/>
    <w:rsid w:val="00283827"/>
    <w:rsid w:val="00283BB2"/>
    <w:rsid w:val="00284D37"/>
    <w:rsid w:val="00284DE7"/>
    <w:rsid w:val="00284F4C"/>
    <w:rsid w:val="0028501F"/>
    <w:rsid w:val="00285425"/>
    <w:rsid w:val="00285714"/>
    <w:rsid w:val="0028578B"/>
    <w:rsid w:val="00285828"/>
    <w:rsid w:val="00285B6D"/>
    <w:rsid w:val="002864EC"/>
    <w:rsid w:val="002874D2"/>
    <w:rsid w:val="002876D7"/>
    <w:rsid w:val="002879A4"/>
    <w:rsid w:val="00290153"/>
    <w:rsid w:val="002902B2"/>
    <w:rsid w:val="002902DE"/>
    <w:rsid w:val="00290397"/>
    <w:rsid w:val="002903E9"/>
    <w:rsid w:val="00290568"/>
    <w:rsid w:val="00290A73"/>
    <w:rsid w:val="00290BB5"/>
    <w:rsid w:val="00291000"/>
    <w:rsid w:val="002912FE"/>
    <w:rsid w:val="002913C6"/>
    <w:rsid w:val="002918F1"/>
    <w:rsid w:val="00292934"/>
    <w:rsid w:val="00292B35"/>
    <w:rsid w:val="00292C7D"/>
    <w:rsid w:val="00292F04"/>
    <w:rsid w:val="00293A74"/>
    <w:rsid w:val="002945F3"/>
    <w:rsid w:val="002945F5"/>
    <w:rsid w:val="00294B52"/>
    <w:rsid w:val="00294E2C"/>
    <w:rsid w:val="00295182"/>
    <w:rsid w:val="002951E4"/>
    <w:rsid w:val="002955DD"/>
    <w:rsid w:val="00295EA0"/>
    <w:rsid w:val="00295F25"/>
    <w:rsid w:val="002962D3"/>
    <w:rsid w:val="00296D22"/>
    <w:rsid w:val="00296DAF"/>
    <w:rsid w:val="0029766F"/>
    <w:rsid w:val="00297717"/>
    <w:rsid w:val="002977B7"/>
    <w:rsid w:val="002977F0"/>
    <w:rsid w:val="00297903"/>
    <w:rsid w:val="00297FAA"/>
    <w:rsid w:val="002A0357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FD8"/>
    <w:rsid w:val="002A31B8"/>
    <w:rsid w:val="002A3E5B"/>
    <w:rsid w:val="002A3F0C"/>
    <w:rsid w:val="002A42F5"/>
    <w:rsid w:val="002A44AC"/>
    <w:rsid w:val="002A4525"/>
    <w:rsid w:val="002A4552"/>
    <w:rsid w:val="002A4EE3"/>
    <w:rsid w:val="002A4FA4"/>
    <w:rsid w:val="002A532B"/>
    <w:rsid w:val="002A5F91"/>
    <w:rsid w:val="002A637C"/>
    <w:rsid w:val="002A6DF4"/>
    <w:rsid w:val="002A7057"/>
    <w:rsid w:val="002A7303"/>
    <w:rsid w:val="002A7538"/>
    <w:rsid w:val="002A790A"/>
    <w:rsid w:val="002A7969"/>
    <w:rsid w:val="002A7B9C"/>
    <w:rsid w:val="002A7ECB"/>
    <w:rsid w:val="002B0476"/>
    <w:rsid w:val="002B08E4"/>
    <w:rsid w:val="002B0F75"/>
    <w:rsid w:val="002B1A72"/>
    <w:rsid w:val="002B1D40"/>
    <w:rsid w:val="002B2020"/>
    <w:rsid w:val="002B21F1"/>
    <w:rsid w:val="002B2363"/>
    <w:rsid w:val="002B2380"/>
    <w:rsid w:val="002B28B7"/>
    <w:rsid w:val="002B2949"/>
    <w:rsid w:val="002B2B3C"/>
    <w:rsid w:val="002B451E"/>
    <w:rsid w:val="002B4520"/>
    <w:rsid w:val="002B4A8D"/>
    <w:rsid w:val="002B4B9B"/>
    <w:rsid w:val="002B4DEC"/>
    <w:rsid w:val="002B593D"/>
    <w:rsid w:val="002B5F0D"/>
    <w:rsid w:val="002B625C"/>
    <w:rsid w:val="002B6297"/>
    <w:rsid w:val="002B6526"/>
    <w:rsid w:val="002B65E4"/>
    <w:rsid w:val="002B687B"/>
    <w:rsid w:val="002B6A55"/>
    <w:rsid w:val="002B71FA"/>
    <w:rsid w:val="002B7847"/>
    <w:rsid w:val="002B7FA2"/>
    <w:rsid w:val="002C022F"/>
    <w:rsid w:val="002C049D"/>
    <w:rsid w:val="002C0C95"/>
    <w:rsid w:val="002C0D2C"/>
    <w:rsid w:val="002C0EC7"/>
    <w:rsid w:val="002C1243"/>
    <w:rsid w:val="002C1262"/>
    <w:rsid w:val="002C158D"/>
    <w:rsid w:val="002C19EB"/>
    <w:rsid w:val="002C1A4C"/>
    <w:rsid w:val="002C1BE6"/>
    <w:rsid w:val="002C2208"/>
    <w:rsid w:val="002C33FA"/>
    <w:rsid w:val="002C35D7"/>
    <w:rsid w:val="002C3CF3"/>
    <w:rsid w:val="002C43A7"/>
    <w:rsid w:val="002C44AE"/>
    <w:rsid w:val="002C4920"/>
    <w:rsid w:val="002C4B21"/>
    <w:rsid w:val="002C4C18"/>
    <w:rsid w:val="002C4ED6"/>
    <w:rsid w:val="002C668A"/>
    <w:rsid w:val="002C6C20"/>
    <w:rsid w:val="002C6D7A"/>
    <w:rsid w:val="002C777E"/>
    <w:rsid w:val="002C786C"/>
    <w:rsid w:val="002C7B8E"/>
    <w:rsid w:val="002C7E86"/>
    <w:rsid w:val="002C7FD8"/>
    <w:rsid w:val="002D0286"/>
    <w:rsid w:val="002D0B34"/>
    <w:rsid w:val="002D162F"/>
    <w:rsid w:val="002D1C04"/>
    <w:rsid w:val="002D1E28"/>
    <w:rsid w:val="002D2F2E"/>
    <w:rsid w:val="002D4902"/>
    <w:rsid w:val="002D58A4"/>
    <w:rsid w:val="002D5937"/>
    <w:rsid w:val="002D5990"/>
    <w:rsid w:val="002D59F4"/>
    <w:rsid w:val="002D5BEB"/>
    <w:rsid w:val="002D5E1E"/>
    <w:rsid w:val="002D5E8D"/>
    <w:rsid w:val="002D62A1"/>
    <w:rsid w:val="002D6344"/>
    <w:rsid w:val="002D690D"/>
    <w:rsid w:val="002D69D9"/>
    <w:rsid w:val="002D6A9E"/>
    <w:rsid w:val="002D6AB6"/>
    <w:rsid w:val="002D719F"/>
    <w:rsid w:val="002D7220"/>
    <w:rsid w:val="002E0695"/>
    <w:rsid w:val="002E0D01"/>
    <w:rsid w:val="002E102A"/>
    <w:rsid w:val="002E1410"/>
    <w:rsid w:val="002E1783"/>
    <w:rsid w:val="002E1786"/>
    <w:rsid w:val="002E17FC"/>
    <w:rsid w:val="002E1871"/>
    <w:rsid w:val="002E188C"/>
    <w:rsid w:val="002E1FCC"/>
    <w:rsid w:val="002E2073"/>
    <w:rsid w:val="002E2A70"/>
    <w:rsid w:val="002E2F27"/>
    <w:rsid w:val="002E317C"/>
    <w:rsid w:val="002E3EEF"/>
    <w:rsid w:val="002E4CD1"/>
    <w:rsid w:val="002E4EE8"/>
    <w:rsid w:val="002E4F7D"/>
    <w:rsid w:val="002E51A4"/>
    <w:rsid w:val="002E54FB"/>
    <w:rsid w:val="002E5718"/>
    <w:rsid w:val="002E5D0C"/>
    <w:rsid w:val="002E5E7C"/>
    <w:rsid w:val="002E5F0A"/>
    <w:rsid w:val="002E6105"/>
    <w:rsid w:val="002E64EB"/>
    <w:rsid w:val="002E69A3"/>
    <w:rsid w:val="002E6F9C"/>
    <w:rsid w:val="002E72BA"/>
    <w:rsid w:val="002E7991"/>
    <w:rsid w:val="002E7B85"/>
    <w:rsid w:val="002F036A"/>
    <w:rsid w:val="002F0508"/>
    <w:rsid w:val="002F0868"/>
    <w:rsid w:val="002F11A7"/>
    <w:rsid w:val="002F217B"/>
    <w:rsid w:val="002F241D"/>
    <w:rsid w:val="002F2CB0"/>
    <w:rsid w:val="002F2D5C"/>
    <w:rsid w:val="002F3283"/>
    <w:rsid w:val="002F32F5"/>
    <w:rsid w:val="002F3948"/>
    <w:rsid w:val="002F3AE7"/>
    <w:rsid w:val="002F3EA0"/>
    <w:rsid w:val="002F3EC7"/>
    <w:rsid w:val="002F3F68"/>
    <w:rsid w:val="002F415D"/>
    <w:rsid w:val="002F44C7"/>
    <w:rsid w:val="002F4E89"/>
    <w:rsid w:val="002F4F04"/>
    <w:rsid w:val="002F4FA2"/>
    <w:rsid w:val="002F4FBA"/>
    <w:rsid w:val="002F5BAA"/>
    <w:rsid w:val="002F609B"/>
    <w:rsid w:val="002F6946"/>
    <w:rsid w:val="002F6BB4"/>
    <w:rsid w:val="002F6E26"/>
    <w:rsid w:val="002F6F05"/>
    <w:rsid w:val="002F7118"/>
    <w:rsid w:val="002F717A"/>
    <w:rsid w:val="002F775A"/>
    <w:rsid w:val="002F7A83"/>
    <w:rsid w:val="003001DD"/>
    <w:rsid w:val="00300503"/>
    <w:rsid w:val="0030082F"/>
    <w:rsid w:val="00300FFF"/>
    <w:rsid w:val="00301087"/>
    <w:rsid w:val="0030241C"/>
    <w:rsid w:val="00302763"/>
    <w:rsid w:val="003029A5"/>
    <w:rsid w:val="00302F1F"/>
    <w:rsid w:val="00303430"/>
    <w:rsid w:val="003044A9"/>
    <w:rsid w:val="0030497B"/>
    <w:rsid w:val="00305304"/>
    <w:rsid w:val="00305A76"/>
    <w:rsid w:val="00306921"/>
    <w:rsid w:val="00306EDF"/>
    <w:rsid w:val="00307A36"/>
    <w:rsid w:val="00307ECC"/>
    <w:rsid w:val="0031053F"/>
    <w:rsid w:val="00311373"/>
    <w:rsid w:val="00311802"/>
    <w:rsid w:val="00311C21"/>
    <w:rsid w:val="00311E9A"/>
    <w:rsid w:val="003121C5"/>
    <w:rsid w:val="00312B23"/>
    <w:rsid w:val="00312C4C"/>
    <w:rsid w:val="00313D64"/>
    <w:rsid w:val="00314170"/>
    <w:rsid w:val="00314502"/>
    <w:rsid w:val="00314673"/>
    <w:rsid w:val="00314858"/>
    <w:rsid w:val="00315223"/>
    <w:rsid w:val="00315592"/>
    <w:rsid w:val="0031573F"/>
    <w:rsid w:val="003157A1"/>
    <w:rsid w:val="0031580B"/>
    <w:rsid w:val="003158FD"/>
    <w:rsid w:val="003159E0"/>
    <w:rsid w:val="003162AE"/>
    <w:rsid w:val="003165FE"/>
    <w:rsid w:val="00316D06"/>
    <w:rsid w:val="00316D5F"/>
    <w:rsid w:val="00317DA4"/>
    <w:rsid w:val="00317FD2"/>
    <w:rsid w:val="003202DD"/>
    <w:rsid w:val="00320846"/>
    <w:rsid w:val="003208A8"/>
    <w:rsid w:val="00320EDF"/>
    <w:rsid w:val="00320FB3"/>
    <w:rsid w:val="003210FD"/>
    <w:rsid w:val="003218CB"/>
    <w:rsid w:val="00321DB4"/>
    <w:rsid w:val="0032255D"/>
    <w:rsid w:val="00322958"/>
    <w:rsid w:val="00322983"/>
    <w:rsid w:val="00322CD4"/>
    <w:rsid w:val="003233D0"/>
    <w:rsid w:val="00323C22"/>
    <w:rsid w:val="0032445D"/>
    <w:rsid w:val="00324869"/>
    <w:rsid w:val="003249C5"/>
    <w:rsid w:val="00324B0D"/>
    <w:rsid w:val="00325396"/>
    <w:rsid w:val="0032561C"/>
    <w:rsid w:val="00325692"/>
    <w:rsid w:val="00325964"/>
    <w:rsid w:val="00325E7B"/>
    <w:rsid w:val="003264C6"/>
    <w:rsid w:val="0032670C"/>
    <w:rsid w:val="00326D19"/>
    <w:rsid w:val="00327257"/>
    <w:rsid w:val="003276B7"/>
    <w:rsid w:val="00330C85"/>
    <w:rsid w:val="00330D17"/>
    <w:rsid w:val="00330DEF"/>
    <w:rsid w:val="003314F5"/>
    <w:rsid w:val="0033150B"/>
    <w:rsid w:val="00331A08"/>
    <w:rsid w:val="00331A24"/>
    <w:rsid w:val="00331C54"/>
    <w:rsid w:val="00331E35"/>
    <w:rsid w:val="00332060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3E9"/>
    <w:rsid w:val="00335E65"/>
    <w:rsid w:val="00336292"/>
    <w:rsid w:val="00336A84"/>
    <w:rsid w:val="00336B50"/>
    <w:rsid w:val="00336BC0"/>
    <w:rsid w:val="00336E4A"/>
    <w:rsid w:val="003371D8"/>
    <w:rsid w:val="003376F7"/>
    <w:rsid w:val="00337CD7"/>
    <w:rsid w:val="00337D21"/>
    <w:rsid w:val="00337E46"/>
    <w:rsid w:val="003404DF"/>
    <w:rsid w:val="00340833"/>
    <w:rsid w:val="00340B7B"/>
    <w:rsid w:val="00340BA4"/>
    <w:rsid w:val="00340CE9"/>
    <w:rsid w:val="00340EF7"/>
    <w:rsid w:val="003413D0"/>
    <w:rsid w:val="003415C8"/>
    <w:rsid w:val="00341955"/>
    <w:rsid w:val="00341989"/>
    <w:rsid w:val="00341C63"/>
    <w:rsid w:val="00341DB5"/>
    <w:rsid w:val="003424BD"/>
    <w:rsid w:val="00342603"/>
    <w:rsid w:val="003429D4"/>
    <w:rsid w:val="00342EC9"/>
    <w:rsid w:val="00342F1E"/>
    <w:rsid w:val="0034346E"/>
    <w:rsid w:val="00343C2B"/>
    <w:rsid w:val="003441B9"/>
    <w:rsid w:val="003445BA"/>
    <w:rsid w:val="00344B1B"/>
    <w:rsid w:val="0034505D"/>
    <w:rsid w:val="00345DA7"/>
    <w:rsid w:val="00345F43"/>
    <w:rsid w:val="0034606B"/>
    <w:rsid w:val="003461DD"/>
    <w:rsid w:val="003463F1"/>
    <w:rsid w:val="00347400"/>
    <w:rsid w:val="0034771E"/>
    <w:rsid w:val="00347BE8"/>
    <w:rsid w:val="00347C33"/>
    <w:rsid w:val="00347D87"/>
    <w:rsid w:val="003500FC"/>
    <w:rsid w:val="003507EB"/>
    <w:rsid w:val="00350A75"/>
    <w:rsid w:val="00351278"/>
    <w:rsid w:val="00351758"/>
    <w:rsid w:val="00351921"/>
    <w:rsid w:val="00351994"/>
    <w:rsid w:val="00351D48"/>
    <w:rsid w:val="00351D65"/>
    <w:rsid w:val="00351F4E"/>
    <w:rsid w:val="003523BC"/>
    <w:rsid w:val="00352476"/>
    <w:rsid w:val="0035278A"/>
    <w:rsid w:val="00352827"/>
    <w:rsid w:val="003536CA"/>
    <w:rsid w:val="00353BA9"/>
    <w:rsid w:val="00353D6A"/>
    <w:rsid w:val="003540E4"/>
    <w:rsid w:val="003552B3"/>
    <w:rsid w:val="003553DA"/>
    <w:rsid w:val="00355518"/>
    <w:rsid w:val="00355713"/>
    <w:rsid w:val="00355C64"/>
    <w:rsid w:val="00355C6D"/>
    <w:rsid w:val="00355DDF"/>
    <w:rsid w:val="00355DFA"/>
    <w:rsid w:val="00355EF5"/>
    <w:rsid w:val="0035605C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148"/>
    <w:rsid w:val="003626E2"/>
    <w:rsid w:val="00362C08"/>
    <w:rsid w:val="00362D54"/>
    <w:rsid w:val="00362E9A"/>
    <w:rsid w:val="0036327C"/>
    <w:rsid w:val="00363AE9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70B2E"/>
    <w:rsid w:val="00370B43"/>
    <w:rsid w:val="00370E76"/>
    <w:rsid w:val="0037107E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CAB"/>
    <w:rsid w:val="00373FC0"/>
    <w:rsid w:val="00374184"/>
    <w:rsid w:val="0037418D"/>
    <w:rsid w:val="00374376"/>
    <w:rsid w:val="0037441D"/>
    <w:rsid w:val="003744BC"/>
    <w:rsid w:val="00374762"/>
    <w:rsid w:val="00374764"/>
    <w:rsid w:val="0037481F"/>
    <w:rsid w:val="00375326"/>
    <w:rsid w:val="00375A3E"/>
    <w:rsid w:val="00375FF0"/>
    <w:rsid w:val="00376402"/>
    <w:rsid w:val="0037643A"/>
    <w:rsid w:val="00376552"/>
    <w:rsid w:val="00376B5A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D49"/>
    <w:rsid w:val="00380F61"/>
    <w:rsid w:val="00380FE9"/>
    <w:rsid w:val="003813D7"/>
    <w:rsid w:val="003818EA"/>
    <w:rsid w:val="00381B37"/>
    <w:rsid w:val="00381D91"/>
    <w:rsid w:val="0038234A"/>
    <w:rsid w:val="00382C51"/>
    <w:rsid w:val="00382FFA"/>
    <w:rsid w:val="003835D0"/>
    <w:rsid w:val="0038392E"/>
    <w:rsid w:val="00383C3F"/>
    <w:rsid w:val="00383D49"/>
    <w:rsid w:val="00384791"/>
    <w:rsid w:val="00384D81"/>
    <w:rsid w:val="00384F58"/>
    <w:rsid w:val="00384F65"/>
    <w:rsid w:val="0038548F"/>
    <w:rsid w:val="003855A0"/>
    <w:rsid w:val="00385E59"/>
    <w:rsid w:val="003862F0"/>
    <w:rsid w:val="00386A6D"/>
    <w:rsid w:val="00386B89"/>
    <w:rsid w:val="00386CAF"/>
    <w:rsid w:val="00386D3C"/>
    <w:rsid w:val="00386F79"/>
    <w:rsid w:val="00387288"/>
    <w:rsid w:val="00387336"/>
    <w:rsid w:val="00390023"/>
    <w:rsid w:val="003902E9"/>
    <w:rsid w:val="003904B5"/>
    <w:rsid w:val="00390928"/>
    <w:rsid w:val="00390A92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F93"/>
    <w:rsid w:val="003945E4"/>
    <w:rsid w:val="0039498D"/>
    <w:rsid w:val="00395034"/>
    <w:rsid w:val="00395699"/>
    <w:rsid w:val="00395A6C"/>
    <w:rsid w:val="003961AD"/>
    <w:rsid w:val="003966F1"/>
    <w:rsid w:val="00396888"/>
    <w:rsid w:val="00396BF0"/>
    <w:rsid w:val="00397AB7"/>
    <w:rsid w:val="00397F74"/>
    <w:rsid w:val="00397FD8"/>
    <w:rsid w:val="003A01B6"/>
    <w:rsid w:val="003A0842"/>
    <w:rsid w:val="003A0849"/>
    <w:rsid w:val="003A08C5"/>
    <w:rsid w:val="003A0A5A"/>
    <w:rsid w:val="003A0BE7"/>
    <w:rsid w:val="003A136A"/>
    <w:rsid w:val="003A1842"/>
    <w:rsid w:val="003A1A05"/>
    <w:rsid w:val="003A21B8"/>
    <w:rsid w:val="003A24FD"/>
    <w:rsid w:val="003A290A"/>
    <w:rsid w:val="003A2B7D"/>
    <w:rsid w:val="003A2F12"/>
    <w:rsid w:val="003A2F84"/>
    <w:rsid w:val="003A329E"/>
    <w:rsid w:val="003A3307"/>
    <w:rsid w:val="003A333E"/>
    <w:rsid w:val="003A35B2"/>
    <w:rsid w:val="003A366F"/>
    <w:rsid w:val="003A367B"/>
    <w:rsid w:val="003A3C95"/>
    <w:rsid w:val="003A4121"/>
    <w:rsid w:val="003A44A6"/>
    <w:rsid w:val="003A45C9"/>
    <w:rsid w:val="003A4ADB"/>
    <w:rsid w:val="003A5537"/>
    <w:rsid w:val="003A59E6"/>
    <w:rsid w:val="003A5AA0"/>
    <w:rsid w:val="003A5E71"/>
    <w:rsid w:val="003A6567"/>
    <w:rsid w:val="003A67F0"/>
    <w:rsid w:val="003A6A12"/>
    <w:rsid w:val="003A6B68"/>
    <w:rsid w:val="003A717E"/>
    <w:rsid w:val="003A75CB"/>
    <w:rsid w:val="003A7ED1"/>
    <w:rsid w:val="003B0D99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E60"/>
    <w:rsid w:val="003B3EE4"/>
    <w:rsid w:val="003B44FC"/>
    <w:rsid w:val="003B452E"/>
    <w:rsid w:val="003B47F7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A1"/>
    <w:rsid w:val="003B7CE0"/>
    <w:rsid w:val="003B7F19"/>
    <w:rsid w:val="003C0098"/>
    <w:rsid w:val="003C067E"/>
    <w:rsid w:val="003C0683"/>
    <w:rsid w:val="003C08F5"/>
    <w:rsid w:val="003C0C73"/>
    <w:rsid w:val="003C0F30"/>
    <w:rsid w:val="003C112D"/>
    <w:rsid w:val="003C1139"/>
    <w:rsid w:val="003C19EB"/>
    <w:rsid w:val="003C1C3B"/>
    <w:rsid w:val="003C20D9"/>
    <w:rsid w:val="003C21A6"/>
    <w:rsid w:val="003C21FB"/>
    <w:rsid w:val="003C2256"/>
    <w:rsid w:val="003C27AF"/>
    <w:rsid w:val="003C2883"/>
    <w:rsid w:val="003C2B13"/>
    <w:rsid w:val="003C2BF7"/>
    <w:rsid w:val="003C3116"/>
    <w:rsid w:val="003C349D"/>
    <w:rsid w:val="003C3548"/>
    <w:rsid w:val="003C3B6F"/>
    <w:rsid w:val="003C3BEE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51"/>
    <w:rsid w:val="003C7E56"/>
    <w:rsid w:val="003D11A7"/>
    <w:rsid w:val="003D1371"/>
    <w:rsid w:val="003D13D2"/>
    <w:rsid w:val="003D141A"/>
    <w:rsid w:val="003D1469"/>
    <w:rsid w:val="003D1544"/>
    <w:rsid w:val="003D17C4"/>
    <w:rsid w:val="003D19B9"/>
    <w:rsid w:val="003D1BF5"/>
    <w:rsid w:val="003D1C3D"/>
    <w:rsid w:val="003D1F3F"/>
    <w:rsid w:val="003D1FAF"/>
    <w:rsid w:val="003D208F"/>
    <w:rsid w:val="003D221F"/>
    <w:rsid w:val="003D22EF"/>
    <w:rsid w:val="003D289D"/>
    <w:rsid w:val="003D3314"/>
    <w:rsid w:val="003D3420"/>
    <w:rsid w:val="003D379E"/>
    <w:rsid w:val="003D3A66"/>
    <w:rsid w:val="003D3C36"/>
    <w:rsid w:val="003D40B0"/>
    <w:rsid w:val="003D43BE"/>
    <w:rsid w:val="003D4568"/>
    <w:rsid w:val="003D4D70"/>
    <w:rsid w:val="003D5378"/>
    <w:rsid w:val="003D595E"/>
    <w:rsid w:val="003D5EE2"/>
    <w:rsid w:val="003D60AE"/>
    <w:rsid w:val="003D65C0"/>
    <w:rsid w:val="003D6FE3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4"/>
    <w:rsid w:val="003E23C4"/>
    <w:rsid w:val="003E246A"/>
    <w:rsid w:val="003E269C"/>
    <w:rsid w:val="003E2797"/>
    <w:rsid w:val="003E331F"/>
    <w:rsid w:val="003E34F3"/>
    <w:rsid w:val="003E371F"/>
    <w:rsid w:val="003E3D03"/>
    <w:rsid w:val="003E3F8E"/>
    <w:rsid w:val="003E411F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5D1A"/>
    <w:rsid w:val="003E620B"/>
    <w:rsid w:val="003E62A6"/>
    <w:rsid w:val="003E661B"/>
    <w:rsid w:val="003E675C"/>
    <w:rsid w:val="003E6F6B"/>
    <w:rsid w:val="003E6FD2"/>
    <w:rsid w:val="003E7163"/>
    <w:rsid w:val="003E74B4"/>
    <w:rsid w:val="003E7788"/>
    <w:rsid w:val="003F0092"/>
    <w:rsid w:val="003F00D0"/>
    <w:rsid w:val="003F0157"/>
    <w:rsid w:val="003F01A0"/>
    <w:rsid w:val="003F0239"/>
    <w:rsid w:val="003F075D"/>
    <w:rsid w:val="003F0BB5"/>
    <w:rsid w:val="003F11EF"/>
    <w:rsid w:val="003F1393"/>
    <w:rsid w:val="003F158A"/>
    <w:rsid w:val="003F1B12"/>
    <w:rsid w:val="003F29B7"/>
    <w:rsid w:val="003F2B5A"/>
    <w:rsid w:val="003F3065"/>
    <w:rsid w:val="003F3410"/>
    <w:rsid w:val="003F38BB"/>
    <w:rsid w:val="003F3A43"/>
    <w:rsid w:val="003F3F31"/>
    <w:rsid w:val="003F42C7"/>
    <w:rsid w:val="003F446D"/>
    <w:rsid w:val="003F490D"/>
    <w:rsid w:val="003F4FE1"/>
    <w:rsid w:val="003F5603"/>
    <w:rsid w:val="003F5765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CF1"/>
    <w:rsid w:val="003F7F41"/>
    <w:rsid w:val="0040070C"/>
    <w:rsid w:val="00400CAA"/>
    <w:rsid w:val="00400FF1"/>
    <w:rsid w:val="004011F7"/>
    <w:rsid w:val="004015C0"/>
    <w:rsid w:val="00401B3F"/>
    <w:rsid w:val="0040217D"/>
    <w:rsid w:val="004021CE"/>
    <w:rsid w:val="00402272"/>
    <w:rsid w:val="00402EC0"/>
    <w:rsid w:val="00403098"/>
    <w:rsid w:val="0040428B"/>
    <w:rsid w:val="004043E2"/>
    <w:rsid w:val="0040443A"/>
    <w:rsid w:val="0040472E"/>
    <w:rsid w:val="00404BCE"/>
    <w:rsid w:val="00404D3B"/>
    <w:rsid w:val="00404FF1"/>
    <w:rsid w:val="00405B2F"/>
    <w:rsid w:val="00406185"/>
    <w:rsid w:val="004061C6"/>
    <w:rsid w:val="004063DA"/>
    <w:rsid w:val="00406727"/>
    <w:rsid w:val="00406A49"/>
    <w:rsid w:val="00406B06"/>
    <w:rsid w:val="004070AC"/>
    <w:rsid w:val="00407D95"/>
    <w:rsid w:val="00407FF4"/>
    <w:rsid w:val="00410714"/>
    <w:rsid w:val="00410A7E"/>
    <w:rsid w:val="0041115C"/>
    <w:rsid w:val="00411704"/>
    <w:rsid w:val="00411CA4"/>
    <w:rsid w:val="00411D59"/>
    <w:rsid w:val="00411EC8"/>
    <w:rsid w:val="004120B1"/>
    <w:rsid w:val="00412530"/>
    <w:rsid w:val="00412742"/>
    <w:rsid w:val="004127DD"/>
    <w:rsid w:val="00412972"/>
    <w:rsid w:val="00412979"/>
    <w:rsid w:val="00412B08"/>
    <w:rsid w:val="00413BD7"/>
    <w:rsid w:val="00415339"/>
    <w:rsid w:val="004157BA"/>
    <w:rsid w:val="00415F54"/>
    <w:rsid w:val="0041643E"/>
    <w:rsid w:val="00416507"/>
    <w:rsid w:val="004165DC"/>
    <w:rsid w:val="004167AB"/>
    <w:rsid w:val="0041691F"/>
    <w:rsid w:val="0041787D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295"/>
    <w:rsid w:val="004239BD"/>
    <w:rsid w:val="00424553"/>
    <w:rsid w:val="00425358"/>
    <w:rsid w:val="004253E9"/>
    <w:rsid w:val="004253F2"/>
    <w:rsid w:val="00425587"/>
    <w:rsid w:val="00425631"/>
    <w:rsid w:val="00425822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92"/>
    <w:rsid w:val="004305DC"/>
    <w:rsid w:val="00430942"/>
    <w:rsid w:val="004309FC"/>
    <w:rsid w:val="00430FDD"/>
    <w:rsid w:val="00431432"/>
    <w:rsid w:val="0043195B"/>
    <w:rsid w:val="00431B98"/>
    <w:rsid w:val="00431F39"/>
    <w:rsid w:val="00432C7E"/>
    <w:rsid w:val="00432D3C"/>
    <w:rsid w:val="0043313D"/>
    <w:rsid w:val="00433871"/>
    <w:rsid w:val="004339D3"/>
    <w:rsid w:val="004346A8"/>
    <w:rsid w:val="0043475C"/>
    <w:rsid w:val="0043481F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CD6"/>
    <w:rsid w:val="00437EF8"/>
    <w:rsid w:val="00440066"/>
    <w:rsid w:val="00440158"/>
    <w:rsid w:val="004402C6"/>
    <w:rsid w:val="004402D0"/>
    <w:rsid w:val="004402F3"/>
    <w:rsid w:val="004403E3"/>
    <w:rsid w:val="00440E86"/>
    <w:rsid w:val="00440FA0"/>
    <w:rsid w:val="00441349"/>
    <w:rsid w:val="00442453"/>
    <w:rsid w:val="00442A07"/>
    <w:rsid w:val="004433FF"/>
    <w:rsid w:val="00443579"/>
    <w:rsid w:val="00443B79"/>
    <w:rsid w:val="00443CED"/>
    <w:rsid w:val="004445C7"/>
    <w:rsid w:val="004448DF"/>
    <w:rsid w:val="00444D26"/>
    <w:rsid w:val="00444D82"/>
    <w:rsid w:val="00445870"/>
    <w:rsid w:val="00445962"/>
    <w:rsid w:val="004459EC"/>
    <w:rsid w:val="004460C9"/>
    <w:rsid w:val="004462C3"/>
    <w:rsid w:val="00446798"/>
    <w:rsid w:val="004469E5"/>
    <w:rsid w:val="00446B04"/>
    <w:rsid w:val="00447000"/>
    <w:rsid w:val="004471A4"/>
    <w:rsid w:val="004472FF"/>
    <w:rsid w:val="0044785D"/>
    <w:rsid w:val="00447E6A"/>
    <w:rsid w:val="00447FF3"/>
    <w:rsid w:val="0045124D"/>
    <w:rsid w:val="0045134E"/>
    <w:rsid w:val="00451616"/>
    <w:rsid w:val="00451B22"/>
    <w:rsid w:val="00452BA9"/>
    <w:rsid w:val="004535A4"/>
    <w:rsid w:val="00453843"/>
    <w:rsid w:val="00453B89"/>
    <w:rsid w:val="00453CEC"/>
    <w:rsid w:val="00453D2B"/>
    <w:rsid w:val="00454449"/>
    <w:rsid w:val="00454B66"/>
    <w:rsid w:val="00454C92"/>
    <w:rsid w:val="00455308"/>
    <w:rsid w:val="004554DE"/>
    <w:rsid w:val="0045685F"/>
    <w:rsid w:val="004569CD"/>
    <w:rsid w:val="00456CA5"/>
    <w:rsid w:val="00456D87"/>
    <w:rsid w:val="00457021"/>
    <w:rsid w:val="00457566"/>
    <w:rsid w:val="0045782B"/>
    <w:rsid w:val="00457D48"/>
    <w:rsid w:val="00460619"/>
    <w:rsid w:val="00460A4B"/>
    <w:rsid w:val="00460CC8"/>
    <w:rsid w:val="00460DB5"/>
    <w:rsid w:val="004611DB"/>
    <w:rsid w:val="00462448"/>
    <w:rsid w:val="0046330A"/>
    <w:rsid w:val="004635D6"/>
    <w:rsid w:val="004637E0"/>
    <w:rsid w:val="004639B2"/>
    <w:rsid w:val="00463B0F"/>
    <w:rsid w:val="00463CE9"/>
    <w:rsid w:val="00464313"/>
    <w:rsid w:val="004644F7"/>
    <w:rsid w:val="00464AD4"/>
    <w:rsid w:val="00464D57"/>
    <w:rsid w:val="004657C7"/>
    <w:rsid w:val="00465926"/>
    <w:rsid w:val="004663A5"/>
    <w:rsid w:val="00466412"/>
    <w:rsid w:val="00466415"/>
    <w:rsid w:val="0046664C"/>
    <w:rsid w:val="00466B8C"/>
    <w:rsid w:val="00466CC5"/>
    <w:rsid w:val="00467C83"/>
    <w:rsid w:val="00467F3C"/>
    <w:rsid w:val="00470E19"/>
    <w:rsid w:val="004718CE"/>
    <w:rsid w:val="00471EC1"/>
    <w:rsid w:val="004726C2"/>
    <w:rsid w:val="00472991"/>
    <w:rsid w:val="00472DEF"/>
    <w:rsid w:val="00472F1A"/>
    <w:rsid w:val="00472FC3"/>
    <w:rsid w:val="004731B4"/>
    <w:rsid w:val="004740B3"/>
    <w:rsid w:val="0047451C"/>
    <w:rsid w:val="00474C5C"/>
    <w:rsid w:val="00474CA0"/>
    <w:rsid w:val="00475053"/>
    <w:rsid w:val="0047533F"/>
    <w:rsid w:val="00475968"/>
    <w:rsid w:val="004759F7"/>
    <w:rsid w:val="00476042"/>
    <w:rsid w:val="004762A1"/>
    <w:rsid w:val="0047633C"/>
    <w:rsid w:val="004764E0"/>
    <w:rsid w:val="004768BF"/>
    <w:rsid w:val="00476973"/>
    <w:rsid w:val="00476DBA"/>
    <w:rsid w:val="0047758D"/>
    <w:rsid w:val="004776A6"/>
    <w:rsid w:val="00477D4E"/>
    <w:rsid w:val="00480233"/>
    <w:rsid w:val="00480305"/>
    <w:rsid w:val="004808A5"/>
    <w:rsid w:val="00480CAD"/>
    <w:rsid w:val="004813BA"/>
    <w:rsid w:val="00482095"/>
    <w:rsid w:val="0048218F"/>
    <w:rsid w:val="00482193"/>
    <w:rsid w:val="004825A6"/>
    <w:rsid w:val="00482E37"/>
    <w:rsid w:val="00483012"/>
    <w:rsid w:val="00483029"/>
    <w:rsid w:val="004832F5"/>
    <w:rsid w:val="0048340E"/>
    <w:rsid w:val="0048348F"/>
    <w:rsid w:val="004836D0"/>
    <w:rsid w:val="004837F9"/>
    <w:rsid w:val="004838B1"/>
    <w:rsid w:val="00483DB7"/>
    <w:rsid w:val="00483E30"/>
    <w:rsid w:val="00484044"/>
    <w:rsid w:val="00484530"/>
    <w:rsid w:val="0048479D"/>
    <w:rsid w:val="00484A8C"/>
    <w:rsid w:val="00484AD6"/>
    <w:rsid w:val="00484B4D"/>
    <w:rsid w:val="00484C06"/>
    <w:rsid w:val="00484E93"/>
    <w:rsid w:val="00484FFD"/>
    <w:rsid w:val="004857C7"/>
    <w:rsid w:val="00485A56"/>
    <w:rsid w:val="00485C34"/>
    <w:rsid w:val="00485E8F"/>
    <w:rsid w:val="00485F98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8BE"/>
    <w:rsid w:val="00490995"/>
    <w:rsid w:val="00490A7A"/>
    <w:rsid w:val="00490DEE"/>
    <w:rsid w:val="00490FB1"/>
    <w:rsid w:val="00491160"/>
    <w:rsid w:val="004912C8"/>
    <w:rsid w:val="004916B0"/>
    <w:rsid w:val="00491B4D"/>
    <w:rsid w:val="00491CA6"/>
    <w:rsid w:val="00491CAC"/>
    <w:rsid w:val="00491ED3"/>
    <w:rsid w:val="004921D7"/>
    <w:rsid w:val="0049249A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5AC7"/>
    <w:rsid w:val="004966E3"/>
    <w:rsid w:val="00496AB3"/>
    <w:rsid w:val="00496ABC"/>
    <w:rsid w:val="00496B8C"/>
    <w:rsid w:val="00496E3D"/>
    <w:rsid w:val="00497272"/>
    <w:rsid w:val="00497302"/>
    <w:rsid w:val="00497DBE"/>
    <w:rsid w:val="00497FB6"/>
    <w:rsid w:val="004A0024"/>
    <w:rsid w:val="004A014A"/>
    <w:rsid w:val="004A01C0"/>
    <w:rsid w:val="004A03A4"/>
    <w:rsid w:val="004A04D5"/>
    <w:rsid w:val="004A09CA"/>
    <w:rsid w:val="004A0C47"/>
    <w:rsid w:val="004A0E46"/>
    <w:rsid w:val="004A120F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6D34"/>
    <w:rsid w:val="004A6E1F"/>
    <w:rsid w:val="004A725D"/>
    <w:rsid w:val="004A761F"/>
    <w:rsid w:val="004A7B90"/>
    <w:rsid w:val="004A7C30"/>
    <w:rsid w:val="004B02FC"/>
    <w:rsid w:val="004B0575"/>
    <w:rsid w:val="004B0924"/>
    <w:rsid w:val="004B0CE0"/>
    <w:rsid w:val="004B117F"/>
    <w:rsid w:val="004B1B5E"/>
    <w:rsid w:val="004B1CCD"/>
    <w:rsid w:val="004B20F2"/>
    <w:rsid w:val="004B23D9"/>
    <w:rsid w:val="004B274F"/>
    <w:rsid w:val="004B29DB"/>
    <w:rsid w:val="004B2B4D"/>
    <w:rsid w:val="004B31B8"/>
    <w:rsid w:val="004B384D"/>
    <w:rsid w:val="004B3C1B"/>
    <w:rsid w:val="004B3ED1"/>
    <w:rsid w:val="004B4195"/>
    <w:rsid w:val="004B422F"/>
    <w:rsid w:val="004B442C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078"/>
    <w:rsid w:val="004C221E"/>
    <w:rsid w:val="004C2939"/>
    <w:rsid w:val="004C2C31"/>
    <w:rsid w:val="004C2D53"/>
    <w:rsid w:val="004C334A"/>
    <w:rsid w:val="004C346A"/>
    <w:rsid w:val="004C3AB2"/>
    <w:rsid w:val="004C3AD0"/>
    <w:rsid w:val="004C3BA8"/>
    <w:rsid w:val="004C46F7"/>
    <w:rsid w:val="004C4DB7"/>
    <w:rsid w:val="004C50E8"/>
    <w:rsid w:val="004C54E2"/>
    <w:rsid w:val="004C5543"/>
    <w:rsid w:val="004C5E00"/>
    <w:rsid w:val="004C5F08"/>
    <w:rsid w:val="004C5F54"/>
    <w:rsid w:val="004C60B3"/>
    <w:rsid w:val="004C6972"/>
    <w:rsid w:val="004C720D"/>
    <w:rsid w:val="004C75C4"/>
    <w:rsid w:val="004C7798"/>
    <w:rsid w:val="004C7C22"/>
    <w:rsid w:val="004D0001"/>
    <w:rsid w:val="004D01D9"/>
    <w:rsid w:val="004D031D"/>
    <w:rsid w:val="004D1050"/>
    <w:rsid w:val="004D1501"/>
    <w:rsid w:val="004D2076"/>
    <w:rsid w:val="004D2EA0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18"/>
    <w:rsid w:val="004D58DD"/>
    <w:rsid w:val="004D5B4C"/>
    <w:rsid w:val="004D6A91"/>
    <w:rsid w:val="004D6BFF"/>
    <w:rsid w:val="004D71BF"/>
    <w:rsid w:val="004D74A3"/>
    <w:rsid w:val="004D7504"/>
    <w:rsid w:val="004D7950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C80"/>
    <w:rsid w:val="004E2FEB"/>
    <w:rsid w:val="004E3455"/>
    <w:rsid w:val="004E350A"/>
    <w:rsid w:val="004E3A76"/>
    <w:rsid w:val="004E47FD"/>
    <w:rsid w:val="004E4AAD"/>
    <w:rsid w:val="004E5502"/>
    <w:rsid w:val="004E57B2"/>
    <w:rsid w:val="004E594A"/>
    <w:rsid w:val="004E60E1"/>
    <w:rsid w:val="004E614F"/>
    <w:rsid w:val="004E6595"/>
    <w:rsid w:val="004E6885"/>
    <w:rsid w:val="004E793D"/>
    <w:rsid w:val="004E7E83"/>
    <w:rsid w:val="004E7E91"/>
    <w:rsid w:val="004F003E"/>
    <w:rsid w:val="004F00EF"/>
    <w:rsid w:val="004F0D39"/>
    <w:rsid w:val="004F1057"/>
    <w:rsid w:val="004F106A"/>
    <w:rsid w:val="004F10E0"/>
    <w:rsid w:val="004F114A"/>
    <w:rsid w:val="004F1311"/>
    <w:rsid w:val="004F15F6"/>
    <w:rsid w:val="004F1E9B"/>
    <w:rsid w:val="004F1F5C"/>
    <w:rsid w:val="004F2376"/>
    <w:rsid w:val="004F31D1"/>
    <w:rsid w:val="004F324D"/>
    <w:rsid w:val="004F3534"/>
    <w:rsid w:val="004F4586"/>
    <w:rsid w:val="004F4605"/>
    <w:rsid w:val="004F49BF"/>
    <w:rsid w:val="004F4AA6"/>
    <w:rsid w:val="004F62A2"/>
    <w:rsid w:val="004F661A"/>
    <w:rsid w:val="004F6F93"/>
    <w:rsid w:val="004F7326"/>
    <w:rsid w:val="004F75C0"/>
    <w:rsid w:val="004F777F"/>
    <w:rsid w:val="004F7925"/>
    <w:rsid w:val="0050004E"/>
    <w:rsid w:val="00500C02"/>
    <w:rsid w:val="005013B0"/>
    <w:rsid w:val="00501478"/>
    <w:rsid w:val="00501A5F"/>
    <w:rsid w:val="00501B09"/>
    <w:rsid w:val="005025E2"/>
    <w:rsid w:val="005026BC"/>
    <w:rsid w:val="00502733"/>
    <w:rsid w:val="00502AFD"/>
    <w:rsid w:val="005032A8"/>
    <w:rsid w:val="0050344A"/>
    <w:rsid w:val="00503B79"/>
    <w:rsid w:val="00503F44"/>
    <w:rsid w:val="00504C37"/>
    <w:rsid w:val="00504CD7"/>
    <w:rsid w:val="0050577A"/>
    <w:rsid w:val="005059FE"/>
    <w:rsid w:val="005061B1"/>
    <w:rsid w:val="005065D2"/>
    <w:rsid w:val="00506643"/>
    <w:rsid w:val="005071AD"/>
    <w:rsid w:val="0050722C"/>
    <w:rsid w:val="00507382"/>
    <w:rsid w:val="0050760E"/>
    <w:rsid w:val="0050771B"/>
    <w:rsid w:val="00507821"/>
    <w:rsid w:val="00507FC4"/>
    <w:rsid w:val="00510222"/>
    <w:rsid w:val="005103ED"/>
    <w:rsid w:val="00510602"/>
    <w:rsid w:val="0051100B"/>
    <w:rsid w:val="00511055"/>
    <w:rsid w:val="005119AC"/>
    <w:rsid w:val="005130F2"/>
    <w:rsid w:val="00513230"/>
    <w:rsid w:val="005139C4"/>
    <w:rsid w:val="005139CF"/>
    <w:rsid w:val="0051443C"/>
    <w:rsid w:val="00515090"/>
    <w:rsid w:val="00515853"/>
    <w:rsid w:val="00515D30"/>
    <w:rsid w:val="005165EA"/>
    <w:rsid w:val="00517089"/>
    <w:rsid w:val="005170B4"/>
    <w:rsid w:val="00517219"/>
    <w:rsid w:val="0051798F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6D0"/>
    <w:rsid w:val="0052548C"/>
    <w:rsid w:val="005255BD"/>
    <w:rsid w:val="0052583F"/>
    <w:rsid w:val="005259DE"/>
    <w:rsid w:val="00525D83"/>
    <w:rsid w:val="00525EAD"/>
    <w:rsid w:val="005261D9"/>
    <w:rsid w:val="00526238"/>
    <w:rsid w:val="00526329"/>
    <w:rsid w:val="0052702E"/>
    <w:rsid w:val="005272C4"/>
    <w:rsid w:val="005273A1"/>
    <w:rsid w:val="00527653"/>
    <w:rsid w:val="00527F4F"/>
    <w:rsid w:val="005305E2"/>
    <w:rsid w:val="00530695"/>
    <w:rsid w:val="005312C8"/>
    <w:rsid w:val="005313C2"/>
    <w:rsid w:val="005315F2"/>
    <w:rsid w:val="005318EF"/>
    <w:rsid w:val="00531C29"/>
    <w:rsid w:val="005323A8"/>
    <w:rsid w:val="005324F5"/>
    <w:rsid w:val="0053291E"/>
    <w:rsid w:val="00532BA1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6A2"/>
    <w:rsid w:val="00535A1C"/>
    <w:rsid w:val="00535C1D"/>
    <w:rsid w:val="00535D17"/>
    <w:rsid w:val="00535D30"/>
    <w:rsid w:val="005360EF"/>
    <w:rsid w:val="00536219"/>
    <w:rsid w:val="0053643F"/>
    <w:rsid w:val="0053671E"/>
    <w:rsid w:val="005369B4"/>
    <w:rsid w:val="00536D47"/>
    <w:rsid w:val="00536E4B"/>
    <w:rsid w:val="0053721B"/>
    <w:rsid w:val="00537609"/>
    <w:rsid w:val="00537D3F"/>
    <w:rsid w:val="00537F0B"/>
    <w:rsid w:val="0054070D"/>
    <w:rsid w:val="005407BB"/>
    <w:rsid w:val="0054091F"/>
    <w:rsid w:val="00541A01"/>
    <w:rsid w:val="00541E76"/>
    <w:rsid w:val="00543433"/>
    <w:rsid w:val="005436B5"/>
    <w:rsid w:val="00543D08"/>
    <w:rsid w:val="00543DB8"/>
    <w:rsid w:val="005441C8"/>
    <w:rsid w:val="00544351"/>
    <w:rsid w:val="0054449F"/>
    <w:rsid w:val="005444AF"/>
    <w:rsid w:val="0054485C"/>
    <w:rsid w:val="005448C6"/>
    <w:rsid w:val="00544EE3"/>
    <w:rsid w:val="0054540C"/>
    <w:rsid w:val="005465C0"/>
    <w:rsid w:val="005467A6"/>
    <w:rsid w:val="005467F8"/>
    <w:rsid w:val="005468EB"/>
    <w:rsid w:val="00546DB1"/>
    <w:rsid w:val="005474F5"/>
    <w:rsid w:val="005475F5"/>
    <w:rsid w:val="00547650"/>
    <w:rsid w:val="00547D4B"/>
    <w:rsid w:val="0055001E"/>
    <w:rsid w:val="00550048"/>
    <w:rsid w:val="005503F9"/>
    <w:rsid w:val="00550EC2"/>
    <w:rsid w:val="005511F4"/>
    <w:rsid w:val="005516C8"/>
    <w:rsid w:val="005526AE"/>
    <w:rsid w:val="00552D92"/>
    <w:rsid w:val="00553AFA"/>
    <w:rsid w:val="00553DDF"/>
    <w:rsid w:val="005541D7"/>
    <w:rsid w:val="005543A5"/>
    <w:rsid w:val="0055487D"/>
    <w:rsid w:val="00554C0F"/>
    <w:rsid w:val="005551AF"/>
    <w:rsid w:val="00555546"/>
    <w:rsid w:val="00555B37"/>
    <w:rsid w:val="00555BA5"/>
    <w:rsid w:val="00555E82"/>
    <w:rsid w:val="005560B0"/>
    <w:rsid w:val="0055644B"/>
    <w:rsid w:val="00556825"/>
    <w:rsid w:val="0055702A"/>
    <w:rsid w:val="00557419"/>
    <w:rsid w:val="005575B4"/>
    <w:rsid w:val="00557AA2"/>
    <w:rsid w:val="00557D1C"/>
    <w:rsid w:val="00557FC1"/>
    <w:rsid w:val="00560431"/>
    <w:rsid w:val="0056053E"/>
    <w:rsid w:val="00560C3E"/>
    <w:rsid w:val="00560C83"/>
    <w:rsid w:val="0056137C"/>
    <w:rsid w:val="00562243"/>
    <w:rsid w:val="00562293"/>
    <w:rsid w:val="0056254C"/>
    <w:rsid w:val="0056302B"/>
    <w:rsid w:val="005630BF"/>
    <w:rsid w:val="0056333C"/>
    <w:rsid w:val="00563553"/>
    <w:rsid w:val="005639FB"/>
    <w:rsid w:val="00563BE2"/>
    <w:rsid w:val="00563C18"/>
    <w:rsid w:val="00563C91"/>
    <w:rsid w:val="0056430B"/>
    <w:rsid w:val="00564B83"/>
    <w:rsid w:val="0056513F"/>
    <w:rsid w:val="00565219"/>
    <w:rsid w:val="00565DD5"/>
    <w:rsid w:val="00565EE5"/>
    <w:rsid w:val="005662E7"/>
    <w:rsid w:val="0056648B"/>
    <w:rsid w:val="0056690A"/>
    <w:rsid w:val="00566975"/>
    <w:rsid w:val="00566EE4"/>
    <w:rsid w:val="00567726"/>
    <w:rsid w:val="005678DA"/>
    <w:rsid w:val="005705A7"/>
    <w:rsid w:val="005705C3"/>
    <w:rsid w:val="005705C7"/>
    <w:rsid w:val="005706B9"/>
    <w:rsid w:val="00570DAB"/>
    <w:rsid w:val="00571163"/>
    <w:rsid w:val="0057145D"/>
    <w:rsid w:val="005716E1"/>
    <w:rsid w:val="00571BED"/>
    <w:rsid w:val="00571F21"/>
    <w:rsid w:val="005724BD"/>
    <w:rsid w:val="0057320A"/>
    <w:rsid w:val="005739D7"/>
    <w:rsid w:val="00573C90"/>
    <w:rsid w:val="005740FE"/>
    <w:rsid w:val="005746C6"/>
    <w:rsid w:val="00574C2B"/>
    <w:rsid w:val="00574F1C"/>
    <w:rsid w:val="005753B8"/>
    <w:rsid w:val="005756A7"/>
    <w:rsid w:val="00575B9E"/>
    <w:rsid w:val="00575C59"/>
    <w:rsid w:val="005763A8"/>
    <w:rsid w:val="005768FF"/>
    <w:rsid w:val="00576EA2"/>
    <w:rsid w:val="00576F24"/>
    <w:rsid w:val="005775E5"/>
    <w:rsid w:val="005779A2"/>
    <w:rsid w:val="00577B35"/>
    <w:rsid w:val="00577BFA"/>
    <w:rsid w:val="005800E7"/>
    <w:rsid w:val="0058063C"/>
    <w:rsid w:val="005809EC"/>
    <w:rsid w:val="005809FB"/>
    <w:rsid w:val="00580C35"/>
    <w:rsid w:val="00580D52"/>
    <w:rsid w:val="00580ED0"/>
    <w:rsid w:val="0058139B"/>
    <w:rsid w:val="00581891"/>
    <w:rsid w:val="00581BDB"/>
    <w:rsid w:val="00582075"/>
    <w:rsid w:val="00582EAA"/>
    <w:rsid w:val="00583530"/>
    <w:rsid w:val="005835D1"/>
    <w:rsid w:val="005836A6"/>
    <w:rsid w:val="00584111"/>
    <w:rsid w:val="00584309"/>
    <w:rsid w:val="005844DD"/>
    <w:rsid w:val="005846F4"/>
    <w:rsid w:val="00584E0C"/>
    <w:rsid w:val="00585044"/>
    <w:rsid w:val="00585546"/>
    <w:rsid w:val="00585925"/>
    <w:rsid w:val="00585E8C"/>
    <w:rsid w:val="0058605A"/>
    <w:rsid w:val="00586F07"/>
    <w:rsid w:val="00587223"/>
    <w:rsid w:val="005876FF"/>
    <w:rsid w:val="005900B5"/>
    <w:rsid w:val="005900C8"/>
    <w:rsid w:val="00590ECF"/>
    <w:rsid w:val="0059115B"/>
    <w:rsid w:val="00591202"/>
    <w:rsid w:val="005916D7"/>
    <w:rsid w:val="00592146"/>
    <w:rsid w:val="00592865"/>
    <w:rsid w:val="00593764"/>
    <w:rsid w:val="00593860"/>
    <w:rsid w:val="00593884"/>
    <w:rsid w:val="0059440E"/>
    <w:rsid w:val="00594429"/>
    <w:rsid w:val="00594695"/>
    <w:rsid w:val="0059496A"/>
    <w:rsid w:val="00594C17"/>
    <w:rsid w:val="0059533B"/>
    <w:rsid w:val="00595C29"/>
    <w:rsid w:val="00595D9F"/>
    <w:rsid w:val="005963B4"/>
    <w:rsid w:val="00596575"/>
    <w:rsid w:val="005969F7"/>
    <w:rsid w:val="005975E0"/>
    <w:rsid w:val="005976AE"/>
    <w:rsid w:val="00597C35"/>
    <w:rsid w:val="00597EE2"/>
    <w:rsid w:val="005A03D0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B93"/>
    <w:rsid w:val="005A2DF3"/>
    <w:rsid w:val="005A37AF"/>
    <w:rsid w:val="005A3BE5"/>
    <w:rsid w:val="005A4554"/>
    <w:rsid w:val="005A4B2C"/>
    <w:rsid w:val="005A4C8A"/>
    <w:rsid w:val="005A5194"/>
    <w:rsid w:val="005A5839"/>
    <w:rsid w:val="005A5C3D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9FA"/>
    <w:rsid w:val="005B0C40"/>
    <w:rsid w:val="005B0D6B"/>
    <w:rsid w:val="005B0FDE"/>
    <w:rsid w:val="005B10B6"/>
    <w:rsid w:val="005B1279"/>
    <w:rsid w:val="005B129F"/>
    <w:rsid w:val="005B1820"/>
    <w:rsid w:val="005B38E3"/>
    <w:rsid w:val="005B3AB4"/>
    <w:rsid w:val="005B3F38"/>
    <w:rsid w:val="005B55CF"/>
    <w:rsid w:val="005B5651"/>
    <w:rsid w:val="005B5668"/>
    <w:rsid w:val="005B58E5"/>
    <w:rsid w:val="005B5917"/>
    <w:rsid w:val="005B5AB9"/>
    <w:rsid w:val="005B63D4"/>
    <w:rsid w:val="005B663D"/>
    <w:rsid w:val="005B6802"/>
    <w:rsid w:val="005B7141"/>
    <w:rsid w:val="005B719A"/>
    <w:rsid w:val="005B7347"/>
    <w:rsid w:val="005B779B"/>
    <w:rsid w:val="005B7DDC"/>
    <w:rsid w:val="005B7F1C"/>
    <w:rsid w:val="005B7F27"/>
    <w:rsid w:val="005C0035"/>
    <w:rsid w:val="005C03E3"/>
    <w:rsid w:val="005C06B2"/>
    <w:rsid w:val="005C0E0B"/>
    <w:rsid w:val="005C1620"/>
    <w:rsid w:val="005C1869"/>
    <w:rsid w:val="005C1D21"/>
    <w:rsid w:val="005C1E16"/>
    <w:rsid w:val="005C1F42"/>
    <w:rsid w:val="005C209C"/>
    <w:rsid w:val="005C26D7"/>
    <w:rsid w:val="005C2959"/>
    <w:rsid w:val="005C2C17"/>
    <w:rsid w:val="005C2DA9"/>
    <w:rsid w:val="005C306A"/>
    <w:rsid w:val="005C3548"/>
    <w:rsid w:val="005C3AAF"/>
    <w:rsid w:val="005C3B46"/>
    <w:rsid w:val="005C3DBF"/>
    <w:rsid w:val="005C40F9"/>
    <w:rsid w:val="005C437D"/>
    <w:rsid w:val="005C4595"/>
    <w:rsid w:val="005C4DD1"/>
    <w:rsid w:val="005C543E"/>
    <w:rsid w:val="005C578E"/>
    <w:rsid w:val="005C5B86"/>
    <w:rsid w:val="005C63B7"/>
    <w:rsid w:val="005C6904"/>
    <w:rsid w:val="005C6B25"/>
    <w:rsid w:val="005C6FCE"/>
    <w:rsid w:val="005C6FDD"/>
    <w:rsid w:val="005C716A"/>
    <w:rsid w:val="005C7447"/>
    <w:rsid w:val="005C7979"/>
    <w:rsid w:val="005D00B4"/>
    <w:rsid w:val="005D0537"/>
    <w:rsid w:val="005D0AB6"/>
    <w:rsid w:val="005D0C6A"/>
    <w:rsid w:val="005D0CA4"/>
    <w:rsid w:val="005D10B8"/>
    <w:rsid w:val="005D128A"/>
    <w:rsid w:val="005D15A1"/>
    <w:rsid w:val="005D18CF"/>
    <w:rsid w:val="005D1C41"/>
    <w:rsid w:val="005D1D56"/>
    <w:rsid w:val="005D1DFF"/>
    <w:rsid w:val="005D2105"/>
    <w:rsid w:val="005D21CB"/>
    <w:rsid w:val="005D261D"/>
    <w:rsid w:val="005D2A36"/>
    <w:rsid w:val="005D2D78"/>
    <w:rsid w:val="005D30A5"/>
    <w:rsid w:val="005D4053"/>
    <w:rsid w:val="005D4C64"/>
    <w:rsid w:val="005D54C6"/>
    <w:rsid w:val="005D6092"/>
    <w:rsid w:val="005D6476"/>
    <w:rsid w:val="005D67DA"/>
    <w:rsid w:val="005D6807"/>
    <w:rsid w:val="005D70FC"/>
    <w:rsid w:val="005D76F2"/>
    <w:rsid w:val="005D7A17"/>
    <w:rsid w:val="005D7A92"/>
    <w:rsid w:val="005E05E2"/>
    <w:rsid w:val="005E0A60"/>
    <w:rsid w:val="005E14BB"/>
    <w:rsid w:val="005E15CC"/>
    <w:rsid w:val="005E1B64"/>
    <w:rsid w:val="005E1B97"/>
    <w:rsid w:val="005E1F35"/>
    <w:rsid w:val="005E26B2"/>
    <w:rsid w:val="005E28EF"/>
    <w:rsid w:val="005E2D59"/>
    <w:rsid w:val="005E30FE"/>
    <w:rsid w:val="005E3738"/>
    <w:rsid w:val="005E3806"/>
    <w:rsid w:val="005E3B4B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C1E"/>
    <w:rsid w:val="005E71BA"/>
    <w:rsid w:val="005E758A"/>
    <w:rsid w:val="005E7871"/>
    <w:rsid w:val="005E7CC6"/>
    <w:rsid w:val="005E7E04"/>
    <w:rsid w:val="005F047C"/>
    <w:rsid w:val="005F0545"/>
    <w:rsid w:val="005F1545"/>
    <w:rsid w:val="005F165C"/>
    <w:rsid w:val="005F1A8F"/>
    <w:rsid w:val="005F226E"/>
    <w:rsid w:val="005F28FB"/>
    <w:rsid w:val="005F2A5C"/>
    <w:rsid w:val="005F2B0B"/>
    <w:rsid w:val="005F2BC0"/>
    <w:rsid w:val="005F2DE0"/>
    <w:rsid w:val="005F30DF"/>
    <w:rsid w:val="005F320D"/>
    <w:rsid w:val="005F349B"/>
    <w:rsid w:val="005F3539"/>
    <w:rsid w:val="005F3589"/>
    <w:rsid w:val="005F3826"/>
    <w:rsid w:val="005F3C62"/>
    <w:rsid w:val="005F3DA1"/>
    <w:rsid w:val="005F437C"/>
    <w:rsid w:val="005F4390"/>
    <w:rsid w:val="005F45AA"/>
    <w:rsid w:val="005F45EC"/>
    <w:rsid w:val="005F4CCD"/>
    <w:rsid w:val="005F4DBA"/>
    <w:rsid w:val="005F53E9"/>
    <w:rsid w:val="005F553E"/>
    <w:rsid w:val="005F5AB4"/>
    <w:rsid w:val="005F5D43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F22"/>
    <w:rsid w:val="00600F57"/>
    <w:rsid w:val="00601758"/>
    <w:rsid w:val="006017E4"/>
    <w:rsid w:val="006019AA"/>
    <w:rsid w:val="00601F58"/>
    <w:rsid w:val="00601FC0"/>
    <w:rsid w:val="006022C3"/>
    <w:rsid w:val="00602A31"/>
    <w:rsid w:val="00602EF7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5CCF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253B"/>
    <w:rsid w:val="006126DC"/>
    <w:rsid w:val="006126EF"/>
    <w:rsid w:val="00612905"/>
    <w:rsid w:val="00612B2D"/>
    <w:rsid w:val="00612C85"/>
    <w:rsid w:val="00612E64"/>
    <w:rsid w:val="00612E73"/>
    <w:rsid w:val="00613365"/>
    <w:rsid w:val="00613377"/>
    <w:rsid w:val="00613685"/>
    <w:rsid w:val="00613CC9"/>
    <w:rsid w:val="00613FD7"/>
    <w:rsid w:val="00614897"/>
    <w:rsid w:val="006149E7"/>
    <w:rsid w:val="00615148"/>
    <w:rsid w:val="00615611"/>
    <w:rsid w:val="00615680"/>
    <w:rsid w:val="00616225"/>
    <w:rsid w:val="006163F0"/>
    <w:rsid w:val="0061691A"/>
    <w:rsid w:val="0061759B"/>
    <w:rsid w:val="006175FA"/>
    <w:rsid w:val="0061767F"/>
    <w:rsid w:val="0061775C"/>
    <w:rsid w:val="00617A0D"/>
    <w:rsid w:val="00620195"/>
    <w:rsid w:val="00620203"/>
    <w:rsid w:val="006202E0"/>
    <w:rsid w:val="006211DE"/>
    <w:rsid w:val="00621A27"/>
    <w:rsid w:val="00621C27"/>
    <w:rsid w:val="00622873"/>
    <w:rsid w:val="00622D47"/>
    <w:rsid w:val="00622F73"/>
    <w:rsid w:val="006232B8"/>
    <w:rsid w:val="00623922"/>
    <w:rsid w:val="006239FF"/>
    <w:rsid w:val="00623E26"/>
    <w:rsid w:val="00623EBE"/>
    <w:rsid w:val="0062404E"/>
    <w:rsid w:val="00624299"/>
    <w:rsid w:val="00624356"/>
    <w:rsid w:val="00624913"/>
    <w:rsid w:val="00624917"/>
    <w:rsid w:val="00624CB4"/>
    <w:rsid w:val="006250AA"/>
    <w:rsid w:val="00625292"/>
    <w:rsid w:val="00625714"/>
    <w:rsid w:val="00625869"/>
    <w:rsid w:val="00625A81"/>
    <w:rsid w:val="00625AB8"/>
    <w:rsid w:val="00625D4B"/>
    <w:rsid w:val="00626485"/>
    <w:rsid w:val="00626929"/>
    <w:rsid w:val="006277E2"/>
    <w:rsid w:val="00627946"/>
    <w:rsid w:val="00627B31"/>
    <w:rsid w:val="00627C5C"/>
    <w:rsid w:val="00627E49"/>
    <w:rsid w:val="0063002E"/>
    <w:rsid w:val="0063027A"/>
    <w:rsid w:val="00630AEF"/>
    <w:rsid w:val="00630E0B"/>
    <w:rsid w:val="006318A7"/>
    <w:rsid w:val="0063193A"/>
    <w:rsid w:val="00631C9F"/>
    <w:rsid w:val="00631D6C"/>
    <w:rsid w:val="00632611"/>
    <w:rsid w:val="0063274A"/>
    <w:rsid w:val="00632EBB"/>
    <w:rsid w:val="0063395B"/>
    <w:rsid w:val="0063396A"/>
    <w:rsid w:val="00633BF7"/>
    <w:rsid w:val="00633C74"/>
    <w:rsid w:val="00634086"/>
    <w:rsid w:val="00634470"/>
    <w:rsid w:val="00634642"/>
    <w:rsid w:val="00634BA9"/>
    <w:rsid w:val="00634FB8"/>
    <w:rsid w:val="00635934"/>
    <w:rsid w:val="00635B7F"/>
    <w:rsid w:val="00635D8C"/>
    <w:rsid w:val="00636830"/>
    <w:rsid w:val="006368E8"/>
    <w:rsid w:val="00636AD9"/>
    <w:rsid w:val="00636B6A"/>
    <w:rsid w:val="00637100"/>
    <w:rsid w:val="00637447"/>
    <w:rsid w:val="00637776"/>
    <w:rsid w:val="00637A07"/>
    <w:rsid w:val="00637CA1"/>
    <w:rsid w:val="0064002E"/>
    <w:rsid w:val="0064050F"/>
    <w:rsid w:val="00640932"/>
    <w:rsid w:val="006413E1"/>
    <w:rsid w:val="00641456"/>
    <w:rsid w:val="00641679"/>
    <w:rsid w:val="00641834"/>
    <w:rsid w:val="00641E2A"/>
    <w:rsid w:val="0064206C"/>
    <w:rsid w:val="006421BA"/>
    <w:rsid w:val="0064270A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593"/>
    <w:rsid w:val="00647910"/>
    <w:rsid w:val="0064794E"/>
    <w:rsid w:val="00647B52"/>
    <w:rsid w:val="0065008A"/>
    <w:rsid w:val="006508A3"/>
    <w:rsid w:val="00650AC7"/>
    <w:rsid w:val="00650C44"/>
    <w:rsid w:val="00650E63"/>
    <w:rsid w:val="0065108F"/>
    <w:rsid w:val="00651217"/>
    <w:rsid w:val="006517F6"/>
    <w:rsid w:val="00651EAD"/>
    <w:rsid w:val="00651EF8"/>
    <w:rsid w:val="00652727"/>
    <w:rsid w:val="0065362B"/>
    <w:rsid w:val="006537AC"/>
    <w:rsid w:val="00653F7E"/>
    <w:rsid w:val="006546E6"/>
    <w:rsid w:val="006547ED"/>
    <w:rsid w:val="00654A2F"/>
    <w:rsid w:val="00654C63"/>
    <w:rsid w:val="00654E08"/>
    <w:rsid w:val="00654FE2"/>
    <w:rsid w:val="00655090"/>
    <w:rsid w:val="00655AB7"/>
    <w:rsid w:val="00655ED8"/>
    <w:rsid w:val="0065626E"/>
    <w:rsid w:val="006567E7"/>
    <w:rsid w:val="00656C08"/>
    <w:rsid w:val="0065739A"/>
    <w:rsid w:val="006573B3"/>
    <w:rsid w:val="00657B93"/>
    <w:rsid w:val="00660527"/>
    <w:rsid w:val="00660532"/>
    <w:rsid w:val="00660946"/>
    <w:rsid w:val="00660BCF"/>
    <w:rsid w:val="00661203"/>
    <w:rsid w:val="00661B07"/>
    <w:rsid w:val="00661E64"/>
    <w:rsid w:val="00661EAF"/>
    <w:rsid w:val="006626E1"/>
    <w:rsid w:val="00662808"/>
    <w:rsid w:val="006629A2"/>
    <w:rsid w:val="0066336F"/>
    <w:rsid w:val="006633A0"/>
    <w:rsid w:val="0066346C"/>
    <w:rsid w:val="00663709"/>
    <w:rsid w:val="006638B3"/>
    <w:rsid w:val="00663BF1"/>
    <w:rsid w:val="006641B9"/>
    <w:rsid w:val="00664318"/>
    <w:rsid w:val="006648CF"/>
    <w:rsid w:val="00665162"/>
    <w:rsid w:val="00665393"/>
    <w:rsid w:val="006656AE"/>
    <w:rsid w:val="00665D49"/>
    <w:rsid w:val="00665DAD"/>
    <w:rsid w:val="00665E3F"/>
    <w:rsid w:val="00665F06"/>
    <w:rsid w:val="006662EC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2674"/>
    <w:rsid w:val="006729C6"/>
    <w:rsid w:val="006729DF"/>
    <w:rsid w:val="00672EA5"/>
    <w:rsid w:val="00673564"/>
    <w:rsid w:val="00673CBF"/>
    <w:rsid w:val="00673E74"/>
    <w:rsid w:val="00674313"/>
    <w:rsid w:val="0067469B"/>
    <w:rsid w:val="006746BF"/>
    <w:rsid w:val="00674705"/>
    <w:rsid w:val="006747D4"/>
    <w:rsid w:val="006749DC"/>
    <w:rsid w:val="00674A39"/>
    <w:rsid w:val="00674F34"/>
    <w:rsid w:val="006756DC"/>
    <w:rsid w:val="00675DC5"/>
    <w:rsid w:val="00676237"/>
    <w:rsid w:val="006767AC"/>
    <w:rsid w:val="00677249"/>
    <w:rsid w:val="006801F7"/>
    <w:rsid w:val="006802A1"/>
    <w:rsid w:val="006806A2"/>
    <w:rsid w:val="00680714"/>
    <w:rsid w:val="00680763"/>
    <w:rsid w:val="00680AE8"/>
    <w:rsid w:val="00680B89"/>
    <w:rsid w:val="00680C3A"/>
    <w:rsid w:val="00680D23"/>
    <w:rsid w:val="0068175A"/>
    <w:rsid w:val="00681839"/>
    <w:rsid w:val="00681CB5"/>
    <w:rsid w:val="00681E9C"/>
    <w:rsid w:val="00682032"/>
    <w:rsid w:val="00682040"/>
    <w:rsid w:val="0068211F"/>
    <w:rsid w:val="0068272E"/>
    <w:rsid w:val="00682F69"/>
    <w:rsid w:val="0068332E"/>
    <w:rsid w:val="0068380B"/>
    <w:rsid w:val="00683985"/>
    <w:rsid w:val="00683B48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7D2"/>
    <w:rsid w:val="0068781E"/>
    <w:rsid w:val="00687F78"/>
    <w:rsid w:val="0069070D"/>
    <w:rsid w:val="00690B93"/>
    <w:rsid w:val="006910A6"/>
    <w:rsid w:val="006916ED"/>
    <w:rsid w:val="0069170A"/>
    <w:rsid w:val="00691B33"/>
    <w:rsid w:val="00691D20"/>
    <w:rsid w:val="0069233D"/>
    <w:rsid w:val="006926A9"/>
    <w:rsid w:val="0069291F"/>
    <w:rsid w:val="00692BF0"/>
    <w:rsid w:val="00693389"/>
    <w:rsid w:val="00693773"/>
    <w:rsid w:val="00693899"/>
    <w:rsid w:val="00693F54"/>
    <w:rsid w:val="006940F8"/>
    <w:rsid w:val="006941DC"/>
    <w:rsid w:val="0069432F"/>
    <w:rsid w:val="00694CCB"/>
    <w:rsid w:val="006955CD"/>
    <w:rsid w:val="00696323"/>
    <w:rsid w:val="00696E03"/>
    <w:rsid w:val="00697061"/>
    <w:rsid w:val="0069788B"/>
    <w:rsid w:val="00697CE8"/>
    <w:rsid w:val="006A002F"/>
    <w:rsid w:val="006A0155"/>
    <w:rsid w:val="006A05CA"/>
    <w:rsid w:val="006A063D"/>
    <w:rsid w:val="006A0B36"/>
    <w:rsid w:val="006A100D"/>
    <w:rsid w:val="006A1758"/>
    <w:rsid w:val="006A1A18"/>
    <w:rsid w:val="006A1EBC"/>
    <w:rsid w:val="006A2649"/>
    <w:rsid w:val="006A2FA3"/>
    <w:rsid w:val="006A3278"/>
    <w:rsid w:val="006A3392"/>
    <w:rsid w:val="006A359C"/>
    <w:rsid w:val="006A35C5"/>
    <w:rsid w:val="006A3DD1"/>
    <w:rsid w:val="006A4337"/>
    <w:rsid w:val="006A487A"/>
    <w:rsid w:val="006A4ABF"/>
    <w:rsid w:val="006A512B"/>
    <w:rsid w:val="006A579D"/>
    <w:rsid w:val="006A57AE"/>
    <w:rsid w:val="006A5B3D"/>
    <w:rsid w:val="006A624B"/>
    <w:rsid w:val="006A64AB"/>
    <w:rsid w:val="006A675F"/>
    <w:rsid w:val="006A6902"/>
    <w:rsid w:val="006A6C29"/>
    <w:rsid w:val="006A6ED7"/>
    <w:rsid w:val="006A7034"/>
    <w:rsid w:val="006A7229"/>
    <w:rsid w:val="006A7707"/>
    <w:rsid w:val="006A7DE1"/>
    <w:rsid w:val="006A7FD3"/>
    <w:rsid w:val="006B0286"/>
    <w:rsid w:val="006B0330"/>
    <w:rsid w:val="006B04B2"/>
    <w:rsid w:val="006B0E0D"/>
    <w:rsid w:val="006B0F35"/>
    <w:rsid w:val="006B0F95"/>
    <w:rsid w:val="006B11EC"/>
    <w:rsid w:val="006B14AC"/>
    <w:rsid w:val="006B19C3"/>
    <w:rsid w:val="006B19EC"/>
    <w:rsid w:val="006B208A"/>
    <w:rsid w:val="006B2341"/>
    <w:rsid w:val="006B2361"/>
    <w:rsid w:val="006B3297"/>
    <w:rsid w:val="006B38F4"/>
    <w:rsid w:val="006B3DA6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CC"/>
    <w:rsid w:val="006B64FE"/>
    <w:rsid w:val="006B6C46"/>
    <w:rsid w:val="006B70B2"/>
    <w:rsid w:val="006B720F"/>
    <w:rsid w:val="006B7686"/>
    <w:rsid w:val="006B7725"/>
    <w:rsid w:val="006B7FF7"/>
    <w:rsid w:val="006C0217"/>
    <w:rsid w:val="006C0323"/>
    <w:rsid w:val="006C0400"/>
    <w:rsid w:val="006C040B"/>
    <w:rsid w:val="006C05CC"/>
    <w:rsid w:val="006C0B7E"/>
    <w:rsid w:val="006C1CB2"/>
    <w:rsid w:val="006C1EAB"/>
    <w:rsid w:val="006C1FD6"/>
    <w:rsid w:val="006C2B19"/>
    <w:rsid w:val="006C2F5B"/>
    <w:rsid w:val="006C300A"/>
    <w:rsid w:val="006C3378"/>
    <w:rsid w:val="006C34EF"/>
    <w:rsid w:val="006C3731"/>
    <w:rsid w:val="006C3CD9"/>
    <w:rsid w:val="006C3E9B"/>
    <w:rsid w:val="006C407F"/>
    <w:rsid w:val="006C4272"/>
    <w:rsid w:val="006C4BFE"/>
    <w:rsid w:val="006C5168"/>
    <w:rsid w:val="006C54E3"/>
    <w:rsid w:val="006C5E00"/>
    <w:rsid w:val="006C5F06"/>
    <w:rsid w:val="006C625C"/>
    <w:rsid w:val="006C650B"/>
    <w:rsid w:val="006C6C2E"/>
    <w:rsid w:val="006C7740"/>
    <w:rsid w:val="006C7B2A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697"/>
    <w:rsid w:val="006D283E"/>
    <w:rsid w:val="006D2C93"/>
    <w:rsid w:val="006D3062"/>
    <w:rsid w:val="006D3082"/>
    <w:rsid w:val="006D3131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AC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1CCB"/>
    <w:rsid w:val="006E24F5"/>
    <w:rsid w:val="006E25C5"/>
    <w:rsid w:val="006E2ABA"/>
    <w:rsid w:val="006E2D8E"/>
    <w:rsid w:val="006E32EC"/>
    <w:rsid w:val="006E45B4"/>
    <w:rsid w:val="006E4E89"/>
    <w:rsid w:val="006E4FB1"/>
    <w:rsid w:val="006E526F"/>
    <w:rsid w:val="006E5609"/>
    <w:rsid w:val="006E5680"/>
    <w:rsid w:val="006E56F1"/>
    <w:rsid w:val="006E5AC2"/>
    <w:rsid w:val="006E5E52"/>
    <w:rsid w:val="006E61E5"/>
    <w:rsid w:val="006E62E2"/>
    <w:rsid w:val="006E6340"/>
    <w:rsid w:val="006E6B08"/>
    <w:rsid w:val="006E6EAE"/>
    <w:rsid w:val="006E7BD2"/>
    <w:rsid w:val="006E7F78"/>
    <w:rsid w:val="006F0318"/>
    <w:rsid w:val="006F0F6F"/>
    <w:rsid w:val="006F100B"/>
    <w:rsid w:val="006F119A"/>
    <w:rsid w:val="006F122B"/>
    <w:rsid w:val="006F151E"/>
    <w:rsid w:val="006F17D3"/>
    <w:rsid w:val="006F1A80"/>
    <w:rsid w:val="006F1CAE"/>
    <w:rsid w:val="006F213C"/>
    <w:rsid w:val="006F279E"/>
    <w:rsid w:val="006F28AC"/>
    <w:rsid w:val="006F2AC6"/>
    <w:rsid w:val="006F2D38"/>
    <w:rsid w:val="006F318C"/>
    <w:rsid w:val="006F35A1"/>
    <w:rsid w:val="006F3772"/>
    <w:rsid w:val="006F37D8"/>
    <w:rsid w:val="006F3AB0"/>
    <w:rsid w:val="006F40ED"/>
    <w:rsid w:val="006F4126"/>
    <w:rsid w:val="006F4AB9"/>
    <w:rsid w:val="006F4AF3"/>
    <w:rsid w:val="006F4DA8"/>
    <w:rsid w:val="006F5056"/>
    <w:rsid w:val="006F5973"/>
    <w:rsid w:val="006F5A95"/>
    <w:rsid w:val="006F6001"/>
    <w:rsid w:val="006F6029"/>
    <w:rsid w:val="006F61AE"/>
    <w:rsid w:val="006F6227"/>
    <w:rsid w:val="006F6E34"/>
    <w:rsid w:val="006F6F9B"/>
    <w:rsid w:val="006F7400"/>
    <w:rsid w:val="006F7644"/>
    <w:rsid w:val="006F787D"/>
    <w:rsid w:val="006F7944"/>
    <w:rsid w:val="00700100"/>
    <w:rsid w:val="007004A2"/>
    <w:rsid w:val="007005DC"/>
    <w:rsid w:val="00700D9D"/>
    <w:rsid w:val="00701022"/>
    <w:rsid w:val="0070136F"/>
    <w:rsid w:val="00701757"/>
    <w:rsid w:val="00701851"/>
    <w:rsid w:val="007018CC"/>
    <w:rsid w:val="00702B6B"/>
    <w:rsid w:val="00702B80"/>
    <w:rsid w:val="00702BFF"/>
    <w:rsid w:val="0070303D"/>
    <w:rsid w:val="00703945"/>
    <w:rsid w:val="00704356"/>
    <w:rsid w:val="0070465A"/>
    <w:rsid w:val="00704E1A"/>
    <w:rsid w:val="007050D5"/>
    <w:rsid w:val="0070519D"/>
    <w:rsid w:val="007051D7"/>
    <w:rsid w:val="00705941"/>
    <w:rsid w:val="00706619"/>
    <w:rsid w:val="007066A4"/>
    <w:rsid w:val="00706839"/>
    <w:rsid w:val="00706C97"/>
    <w:rsid w:val="00706CA7"/>
    <w:rsid w:val="00707223"/>
    <w:rsid w:val="00707619"/>
    <w:rsid w:val="00711746"/>
    <w:rsid w:val="00711956"/>
    <w:rsid w:val="00711A73"/>
    <w:rsid w:val="007122FD"/>
    <w:rsid w:val="007128B2"/>
    <w:rsid w:val="00712B4C"/>
    <w:rsid w:val="00712DCB"/>
    <w:rsid w:val="00712E45"/>
    <w:rsid w:val="00712F88"/>
    <w:rsid w:val="00713645"/>
    <w:rsid w:val="007137DF"/>
    <w:rsid w:val="00714087"/>
    <w:rsid w:val="00714345"/>
    <w:rsid w:val="00714673"/>
    <w:rsid w:val="00714B57"/>
    <w:rsid w:val="00714EBC"/>
    <w:rsid w:val="007155F8"/>
    <w:rsid w:val="007155FD"/>
    <w:rsid w:val="0071565C"/>
    <w:rsid w:val="00715873"/>
    <w:rsid w:val="007158B0"/>
    <w:rsid w:val="00715BE7"/>
    <w:rsid w:val="007160F5"/>
    <w:rsid w:val="0071631E"/>
    <w:rsid w:val="00716547"/>
    <w:rsid w:val="0071664A"/>
    <w:rsid w:val="00716B45"/>
    <w:rsid w:val="00716B47"/>
    <w:rsid w:val="00716C12"/>
    <w:rsid w:val="00716EC7"/>
    <w:rsid w:val="007174EB"/>
    <w:rsid w:val="00717CDF"/>
    <w:rsid w:val="0072035E"/>
    <w:rsid w:val="007203CF"/>
    <w:rsid w:val="00720F07"/>
    <w:rsid w:val="00721A99"/>
    <w:rsid w:val="00721F51"/>
    <w:rsid w:val="0072286C"/>
    <w:rsid w:val="007232F0"/>
    <w:rsid w:val="00723470"/>
    <w:rsid w:val="00723869"/>
    <w:rsid w:val="00723D2B"/>
    <w:rsid w:val="00724850"/>
    <w:rsid w:val="007250BE"/>
    <w:rsid w:val="007257B6"/>
    <w:rsid w:val="00725DE3"/>
    <w:rsid w:val="00725F1F"/>
    <w:rsid w:val="00725FAD"/>
    <w:rsid w:val="007270AE"/>
    <w:rsid w:val="0072725F"/>
    <w:rsid w:val="007310C6"/>
    <w:rsid w:val="007316B8"/>
    <w:rsid w:val="00731E95"/>
    <w:rsid w:val="00731F2A"/>
    <w:rsid w:val="0073204D"/>
    <w:rsid w:val="0073218A"/>
    <w:rsid w:val="00732291"/>
    <w:rsid w:val="007326CD"/>
    <w:rsid w:val="00732789"/>
    <w:rsid w:val="00732AC5"/>
    <w:rsid w:val="00732F8D"/>
    <w:rsid w:val="00733487"/>
    <w:rsid w:val="00733A2B"/>
    <w:rsid w:val="00733BAD"/>
    <w:rsid w:val="00733DD6"/>
    <w:rsid w:val="007346EE"/>
    <w:rsid w:val="0073484F"/>
    <w:rsid w:val="007354A0"/>
    <w:rsid w:val="00735858"/>
    <w:rsid w:val="00735B65"/>
    <w:rsid w:val="00736382"/>
    <w:rsid w:val="007364F7"/>
    <w:rsid w:val="00736824"/>
    <w:rsid w:val="0073755C"/>
    <w:rsid w:val="00737B31"/>
    <w:rsid w:val="00737BF8"/>
    <w:rsid w:val="00740410"/>
    <w:rsid w:val="00740D2E"/>
    <w:rsid w:val="007417A4"/>
    <w:rsid w:val="00741815"/>
    <w:rsid w:val="007418D0"/>
    <w:rsid w:val="00741A01"/>
    <w:rsid w:val="00741BC1"/>
    <w:rsid w:val="00741E53"/>
    <w:rsid w:val="00742C55"/>
    <w:rsid w:val="00742DC8"/>
    <w:rsid w:val="007430E0"/>
    <w:rsid w:val="00743795"/>
    <w:rsid w:val="00743BD6"/>
    <w:rsid w:val="00743C40"/>
    <w:rsid w:val="00744398"/>
    <w:rsid w:val="00744455"/>
    <w:rsid w:val="00744913"/>
    <w:rsid w:val="00744F2A"/>
    <w:rsid w:val="00745900"/>
    <w:rsid w:val="00745997"/>
    <w:rsid w:val="00746155"/>
    <w:rsid w:val="00746331"/>
    <w:rsid w:val="007474C4"/>
    <w:rsid w:val="007479C0"/>
    <w:rsid w:val="00750B10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604C"/>
    <w:rsid w:val="00756A5E"/>
    <w:rsid w:val="00756AB9"/>
    <w:rsid w:val="00757660"/>
    <w:rsid w:val="00757A91"/>
    <w:rsid w:val="00757B56"/>
    <w:rsid w:val="00757CAC"/>
    <w:rsid w:val="0076018F"/>
    <w:rsid w:val="00760415"/>
    <w:rsid w:val="00760486"/>
    <w:rsid w:val="007607B8"/>
    <w:rsid w:val="00760BD0"/>
    <w:rsid w:val="00760E77"/>
    <w:rsid w:val="0076140E"/>
    <w:rsid w:val="00762691"/>
    <w:rsid w:val="0076274E"/>
    <w:rsid w:val="00762906"/>
    <w:rsid w:val="00762912"/>
    <w:rsid w:val="007637C9"/>
    <w:rsid w:val="007639F2"/>
    <w:rsid w:val="00763DA5"/>
    <w:rsid w:val="00764975"/>
    <w:rsid w:val="00765007"/>
    <w:rsid w:val="00765131"/>
    <w:rsid w:val="0076514F"/>
    <w:rsid w:val="007651A7"/>
    <w:rsid w:val="00765D4A"/>
    <w:rsid w:val="00765D68"/>
    <w:rsid w:val="00766E75"/>
    <w:rsid w:val="007670FF"/>
    <w:rsid w:val="0076727F"/>
    <w:rsid w:val="007678C3"/>
    <w:rsid w:val="0076795B"/>
    <w:rsid w:val="00767CF5"/>
    <w:rsid w:val="00767F93"/>
    <w:rsid w:val="00770723"/>
    <w:rsid w:val="00770B59"/>
    <w:rsid w:val="00770D3F"/>
    <w:rsid w:val="00770E1B"/>
    <w:rsid w:val="00771070"/>
    <w:rsid w:val="0077126F"/>
    <w:rsid w:val="0077170D"/>
    <w:rsid w:val="00772187"/>
    <w:rsid w:val="0077258C"/>
    <w:rsid w:val="00772592"/>
    <w:rsid w:val="00772BF1"/>
    <w:rsid w:val="00772C9D"/>
    <w:rsid w:val="00772CF8"/>
    <w:rsid w:val="0077319B"/>
    <w:rsid w:val="007734B8"/>
    <w:rsid w:val="007738AB"/>
    <w:rsid w:val="007739AE"/>
    <w:rsid w:val="00773C07"/>
    <w:rsid w:val="00774017"/>
    <w:rsid w:val="00774493"/>
    <w:rsid w:val="00774B67"/>
    <w:rsid w:val="00774F45"/>
    <w:rsid w:val="00775A0E"/>
    <w:rsid w:val="00775F1F"/>
    <w:rsid w:val="00776409"/>
    <w:rsid w:val="007764DF"/>
    <w:rsid w:val="007770DA"/>
    <w:rsid w:val="007771A7"/>
    <w:rsid w:val="007775C7"/>
    <w:rsid w:val="0078036D"/>
    <w:rsid w:val="0078056A"/>
    <w:rsid w:val="0078066E"/>
    <w:rsid w:val="00780C1A"/>
    <w:rsid w:val="00780C42"/>
    <w:rsid w:val="00780F9B"/>
    <w:rsid w:val="00781534"/>
    <w:rsid w:val="00781626"/>
    <w:rsid w:val="00781719"/>
    <w:rsid w:val="00781C52"/>
    <w:rsid w:val="007820B2"/>
    <w:rsid w:val="007820BF"/>
    <w:rsid w:val="007821D4"/>
    <w:rsid w:val="00782365"/>
    <w:rsid w:val="00782774"/>
    <w:rsid w:val="007828AB"/>
    <w:rsid w:val="00782B61"/>
    <w:rsid w:val="007832DB"/>
    <w:rsid w:val="007835F0"/>
    <w:rsid w:val="00783695"/>
    <w:rsid w:val="00783E59"/>
    <w:rsid w:val="0078410A"/>
    <w:rsid w:val="00784A14"/>
    <w:rsid w:val="0078510A"/>
    <w:rsid w:val="0078523A"/>
    <w:rsid w:val="0078542C"/>
    <w:rsid w:val="00785A8F"/>
    <w:rsid w:val="00785ACD"/>
    <w:rsid w:val="0078647D"/>
    <w:rsid w:val="00787036"/>
    <w:rsid w:val="00790040"/>
    <w:rsid w:val="007900C6"/>
    <w:rsid w:val="007906EE"/>
    <w:rsid w:val="00791126"/>
    <w:rsid w:val="00791B0F"/>
    <w:rsid w:val="00791B91"/>
    <w:rsid w:val="00791D5A"/>
    <w:rsid w:val="00791E4E"/>
    <w:rsid w:val="007921E3"/>
    <w:rsid w:val="00792BA5"/>
    <w:rsid w:val="00792F01"/>
    <w:rsid w:val="00792FEB"/>
    <w:rsid w:val="0079336E"/>
    <w:rsid w:val="007936BC"/>
    <w:rsid w:val="00793A07"/>
    <w:rsid w:val="00794242"/>
    <w:rsid w:val="007942D7"/>
    <w:rsid w:val="00794F30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68F"/>
    <w:rsid w:val="007A1847"/>
    <w:rsid w:val="007A1926"/>
    <w:rsid w:val="007A1A5B"/>
    <w:rsid w:val="007A1C55"/>
    <w:rsid w:val="007A290C"/>
    <w:rsid w:val="007A2B31"/>
    <w:rsid w:val="007A2F93"/>
    <w:rsid w:val="007A31E7"/>
    <w:rsid w:val="007A3C16"/>
    <w:rsid w:val="007A3EB6"/>
    <w:rsid w:val="007A4282"/>
    <w:rsid w:val="007A451C"/>
    <w:rsid w:val="007A4A5A"/>
    <w:rsid w:val="007A4F87"/>
    <w:rsid w:val="007A503F"/>
    <w:rsid w:val="007A5151"/>
    <w:rsid w:val="007A571E"/>
    <w:rsid w:val="007A5758"/>
    <w:rsid w:val="007A588A"/>
    <w:rsid w:val="007A58E3"/>
    <w:rsid w:val="007A59E3"/>
    <w:rsid w:val="007A59F3"/>
    <w:rsid w:val="007A5DF0"/>
    <w:rsid w:val="007A612C"/>
    <w:rsid w:val="007A67D4"/>
    <w:rsid w:val="007A68AE"/>
    <w:rsid w:val="007A7061"/>
    <w:rsid w:val="007A74AC"/>
    <w:rsid w:val="007A7D02"/>
    <w:rsid w:val="007A7E05"/>
    <w:rsid w:val="007A7FD8"/>
    <w:rsid w:val="007B03F7"/>
    <w:rsid w:val="007B0B0E"/>
    <w:rsid w:val="007B0C3D"/>
    <w:rsid w:val="007B0F45"/>
    <w:rsid w:val="007B126E"/>
    <w:rsid w:val="007B131A"/>
    <w:rsid w:val="007B1417"/>
    <w:rsid w:val="007B175C"/>
    <w:rsid w:val="007B1A52"/>
    <w:rsid w:val="007B1CF4"/>
    <w:rsid w:val="007B2A1A"/>
    <w:rsid w:val="007B333D"/>
    <w:rsid w:val="007B4AC1"/>
    <w:rsid w:val="007B4DE8"/>
    <w:rsid w:val="007B5163"/>
    <w:rsid w:val="007B52D6"/>
    <w:rsid w:val="007B566F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965"/>
    <w:rsid w:val="007C4A55"/>
    <w:rsid w:val="007C543B"/>
    <w:rsid w:val="007C552E"/>
    <w:rsid w:val="007C5538"/>
    <w:rsid w:val="007C5545"/>
    <w:rsid w:val="007C583A"/>
    <w:rsid w:val="007C5A3B"/>
    <w:rsid w:val="007C5B7C"/>
    <w:rsid w:val="007C612F"/>
    <w:rsid w:val="007C6788"/>
    <w:rsid w:val="007C67B1"/>
    <w:rsid w:val="007C67D7"/>
    <w:rsid w:val="007C67EE"/>
    <w:rsid w:val="007C67EF"/>
    <w:rsid w:val="007C6D8E"/>
    <w:rsid w:val="007C7263"/>
    <w:rsid w:val="007C77B8"/>
    <w:rsid w:val="007C7A6B"/>
    <w:rsid w:val="007C7B94"/>
    <w:rsid w:val="007D055D"/>
    <w:rsid w:val="007D0ABF"/>
    <w:rsid w:val="007D0ADB"/>
    <w:rsid w:val="007D0D0C"/>
    <w:rsid w:val="007D0ED4"/>
    <w:rsid w:val="007D13FF"/>
    <w:rsid w:val="007D1495"/>
    <w:rsid w:val="007D1826"/>
    <w:rsid w:val="007D2027"/>
    <w:rsid w:val="007D2332"/>
    <w:rsid w:val="007D2800"/>
    <w:rsid w:val="007D2822"/>
    <w:rsid w:val="007D2EAB"/>
    <w:rsid w:val="007D2FF1"/>
    <w:rsid w:val="007D3518"/>
    <w:rsid w:val="007D35FF"/>
    <w:rsid w:val="007D36E1"/>
    <w:rsid w:val="007D3759"/>
    <w:rsid w:val="007D3786"/>
    <w:rsid w:val="007D3794"/>
    <w:rsid w:val="007D4193"/>
    <w:rsid w:val="007D420C"/>
    <w:rsid w:val="007D4496"/>
    <w:rsid w:val="007D45C7"/>
    <w:rsid w:val="007D4761"/>
    <w:rsid w:val="007D49A1"/>
    <w:rsid w:val="007D4CDA"/>
    <w:rsid w:val="007D4FC1"/>
    <w:rsid w:val="007D5063"/>
    <w:rsid w:val="007D5194"/>
    <w:rsid w:val="007D52DC"/>
    <w:rsid w:val="007D5497"/>
    <w:rsid w:val="007D58B9"/>
    <w:rsid w:val="007D5B8C"/>
    <w:rsid w:val="007D62BB"/>
    <w:rsid w:val="007D62F5"/>
    <w:rsid w:val="007D633C"/>
    <w:rsid w:val="007D63E7"/>
    <w:rsid w:val="007D6639"/>
    <w:rsid w:val="007D66F9"/>
    <w:rsid w:val="007D6B31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FB6"/>
    <w:rsid w:val="007E11CD"/>
    <w:rsid w:val="007E18EF"/>
    <w:rsid w:val="007E1B5A"/>
    <w:rsid w:val="007E2B4B"/>
    <w:rsid w:val="007E2C65"/>
    <w:rsid w:val="007E2D15"/>
    <w:rsid w:val="007E2ED7"/>
    <w:rsid w:val="007E2F4E"/>
    <w:rsid w:val="007E3659"/>
    <w:rsid w:val="007E384B"/>
    <w:rsid w:val="007E5180"/>
    <w:rsid w:val="007E53C8"/>
    <w:rsid w:val="007E5413"/>
    <w:rsid w:val="007E5574"/>
    <w:rsid w:val="007E55E3"/>
    <w:rsid w:val="007E5A80"/>
    <w:rsid w:val="007E6040"/>
    <w:rsid w:val="007E6704"/>
    <w:rsid w:val="007E68AB"/>
    <w:rsid w:val="007E69EB"/>
    <w:rsid w:val="007E78A7"/>
    <w:rsid w:val="007E7946"/>
    <w:rsid w:val="007F05EE"/>
    <w:rsid w:val="007F09A6"/>
    <w:rsid w:val="007F0B2C"/>
    <w:rsid w:val="007F14B5"/>
    <w:rsid w:val="007F1811"/>
    <w:rsid w:val="007F1A53"/>
    <w:rsid w:val="007F1C97"/>
    <w:rsid w:val="007F239C"/>
    <w:rsid w:val="007F26B9"/>
    <w:rsid w:val="007F3182"/>
    <w:rsid w:val="007F32CE"/>
    <w:rsid w:val="007F3911"/>
    <w:rsid w:val="007F41CE"/>
    <w:rsid w:val="007F4296"/>
    <w:rsid w:val="007F48E9"/>
    <w:rsid w:val="007F4A21"/>
    <w:rsid w:val="007F4AF5"/>
    <w:rsid w:val="007F5093"/>
    <w:rsid w:val="007F5166"/>
    <w:rsid w:val="007F5269"/>
    <w:rsid w:val="007F6188"/>
    <w:rsid w:val="007F65CD"/>
    <w:rsid w:val="007F671D"/>
    <w:rsid w:val="007F69DB"/>
    <w:rsid w:val="007F6BE0"/>
    <w:rsid w:val="007F6D87"/>
    <w:rsid w:val="007F6FAB"/>
    <w:rsid w:val="007F768B"/>
    <w:rsid w:val="007F781D"/>
    <w:rsid w:val="007F7AC2"/>
    <w:rsid w:val="008001BB"/>
    <w:rsid w:val="0080030F"/>
    <w:rsid w:val="00800387"/>
    <w:rsid w:val="008003AB"/>
    <w:rsid w:val="008004A4"/>
    <w:rsid w:val="008007E6"/>
    <w:rsid w:val="008008D4"/>
    <w:rsid w:val="00800DC0"/>
    <w:rsid w:val="00801387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C4"/>
    <w:rsid w:val="00803D02"/>
    <w:rsid w:val="0080453E"/>
    <w:rsid w:val="00804735"/>
    <w:rsid w:val="008047AA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3E2"/>
    <w:rsid w:val="00810628"/>
    <w:rsid w:val="00810C83"/>
    <w:rsid w:val="00810CFA"/>
    <w:rsid w:val="0081113D"/>
    <w:rsid w:val="0081170E"/>
    <w:rsid w:val="00811960"/>
    <w:rsid w:val="008123E4"/>
    <w:rsid w:val="008125C2"/>
    <w:rsid w:val="00812831"/>
    <w:rsid w:val="00812898"/>
    <w:rsid w:val="00812AC1"/>
    <w:rsid w:val="00812E30"/>
    <w:rsid w:val="0081338D"/>
    <w:rsid w:val="00813992"/>
    <w:rsid w:val="00813DA2"/>
    <w:rsid w:val="00813F81"/>
    <w:rsid w:val="00813F83"/>
    <w:rsid w:val="0081442F"/>
    <w:rsid w:val="0081483B"/>
    <w:rsid w:val="00814D32"/>
    <w:rsid w:val="00814E18"/>
    <w:rsid w:val="00815330"/>
    <w:rsid w:val="0081568F"/>
    <w:rsid w:val="00815EB7"/>
    <w:rsid w:val="0081604C"/>
    <w:rsid w:val="008163E1"/>
    <w:rsid w:val="008167B8"/>
    <w:rsid w:val="00816FA2"/>
    <w:rsid w:val="0081722B"/>
    <w:rsid w:val="008173E8"/>
    <w:rsid w:val="00817DCD"/>
    <w:rsid w:val="00820053"/>
    <w:rsid w:val="00820362"/>
    <w:rsid w:val="00820549"/>
    <w:rsid w:val="0082087A"/>
    <w:rsid w:val="0082182E"/>
    <w:rsid w:val="00821E2F"/>
    <w:rsid w:val="00821F82"/>
    <w:rsid w:val="00822AEB"/>
    <w:rsid w:val="00822E63"/>
    <w:rsid w:val="00823803"/>
    <w:rsid w:val="008238F0"/>
    <w:rsid w:val="00823971"/>
    <w:rsid w:val="00823B42"/>
    <w:rsid w:val="00823F48"/>
    <w:rsid w:val="00823FAA"/>
    <w:rsid w:val="00824E26"/>
    <w:rsid w:val="00824FDC"/>
    <w:rsid w:val="0082520C"/>
    <w:rsid w:val="00825315"/>
    <w:rsid w:val="00825959"/>
    <w:rsid w:val="00826D6B"/>
    <w:rsid w:val="0082748A"/>
    <w:rsid w:val="00827DB3"/>
    <w:rsid w:val="00827FBE"/>
    <w:rsid w:val="008302A8"/>
    <w:rsid w:val="0083034F"/>
    <w:rsid w:val="00830794"/>
    <w:rsid w:val="00830F1C"/>
    <w:rsid w:val="008311A9"/>
    <w:rsid w:val="00831BF4"/>
    <w:rsid w:val="008321B2"/>
    <w:rsid w:val="00832240"/>
    <w:rsid w:val="0083246E"/>
    <w:rsid w:val="0083285F"/>
    <w:rsid w:val="00832A2E"/>
    <w:rsid w:val="00832F27"/>
    <w:rsid w:val="00832FDA"/>
    <w:rsid w:val="008343DC"/>
    <w:rsid w:val="0083453C"/>
    <w:rsid w:val="00834D86"/>
    <w:rsid w:val="00834E2F"/>
    <w:rsid w:val="0083539E"/>
    <w:rsid w:val="00835648"/>
    <w:rsid w:val="00835B6F"/>
    <w:rsid w:val="00835C8D"/>
    <w:rsid w:val="00835CF0"/>
    <w:rsid w:val="00835DB6"/>
    <w:rsid w:val="00835FC7"/>
    <w:rsid w:val="00836710"/>
    <w:rsid w:val="0083715C"/>
    <w:rsid w:val="00837197"/>
    <w:rsid w:val="008372AE"/>
    <w:rsid w:val="008401D9"/>
    <w:rsid w:val="00840312"/>
    <w:rsid w:val="00840AF4"/>
    <w:rsid w:val="00840FED"/>
    <w:rsid w:val="0084105C"/>
    <w:rsid w:val="00841544"/>
    <w:rsid w:val="00841D44"/>
    <w:rsid w:val="0084200A"/>
    <w:rsid w:val="0084296D"/>
    <w:rsid w:val="00842C1A"/>
    <w:rsid w:val="00842CC2"/>
    <w:rsid w:val="00843005"/>
    <w:rsid w:val="0084387D"/>
    <w:rsid w:val="00843B4D"/>
    <w:rsid w:val="00843D70"/>
    <w:rsid w:val="0084411E"/>
    <w:rsid w:val="00844415"/>
    <w:rsid w:val="00844513"/>
    <w:rsid w:val="00844CF1"/>
    <w:rsid w:val="00844EF6"/>
    <w:rsid w:val="0084547B"/>
    <w:rsid w:val="0084567B"/>
    <w:rsid w:val="00845898"/>
    <w:rsid w:val="008458AE"/>
    <w:rsid w:val="00845F71"/>
    <w:rsid w:val="008465D5"/>
    <w:rsid w:val="00846724"/>
    <w:rsid w:val="00846733"/>
    <w:rsid w:val="00846C7D"/>
    <w:rsid w:val="00847048"/>
    <w:rsid w:val="008475ED"/>
    <w:rsid w:val="00847A24"/>
    <w:rsid w:val="00847A2E"/>
    <w:rsid w:val="00850049"/>
    <w:rsid w:val="00850161"/>
    <w:rsid w:val="00850368"/>
    <w:rsid w:val="00850410"/>
    <w:rsid w:val="00850538"/>
    <w:rsid w:val="00850735"/>
    <w:rsid w:val="00850C30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DD8"/>
    <w:rsid w:val="0085549C"/>
    <w:rsid w:val="0085571D"/>
    <w:rsid w:val="00855B23"/>
    <w:rsid w:val="00855B3D"/>
    <w:rsid w:val="008560ED"/>
    <w:rsid w:val="00856115"/>
    <w:rsid w:val="00856127"/>
    <w:rsid w:val="0085626A"/>
    <w:rsid w:val="00856B3E"/>
    <w:rsid w:val="008571C4"/>
    <w:rsid w:val="00857437"/>
    <w:rsid w:val="008575B5"/>
    <w:rsid w:val="00857629"/>
    <w:rsid w:val="00857631"/>
    <w:rsid w:val="00857A13"/>
    <w:rsid w:val="00857C7D"/>
    <w:rsid w:val="0086098C"/>
    <w:rsid w:val="00860A8A"/>
    <w:rsid w:val="00861046"/>
    <w:rsid w:val="008613E7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51A2"/>
    <w:rsid w:val="008652D5"/>
    <w:rsid w:val="00865412"/>
    <w:rsid w:val="00865497"/>
    <w:rsid w:val="0086589B"/>
    <w:rsid w:val="008659AC"/>
    <w:rsid w:val="00865F2A"/>
    <w:rsid w:val="00866103"/>
    <w:rsid w:val="00866132"/>
    <w:rsid w:val="00866146"/>
    <w:rsid w:val="00866285"/>
    <w:rsid w:val="0086646A"/>
    <w:rsid w:val="00866CB7"/>
    <w:rsid w:val="008674CE"/>
    <w:rsid w:val="0086771A"/>
    <w:rsid w:val="00867A4C"/>
    <w:rsid w:val="00867DA6"/>
    <w:rsid w:val="00867DC9"/>
    <w:rsid w:val="00870732"/>
    <w:rsid w:val="00870738"/>
    <w:rsid w:val="00870A5F"/>
    <w:rsid w:val="00870D23"/>
    <w:rsid w:val="00870E7B"/>
    <w:rsid w:val="00870EC5"/>
    <w:rsid w:val="00870F42"/>
    <w:rsid w:val="00871F04"/>
    <w:rsid w:val="00871F9A"/>
    <w:rsid w:val="00871FA5"/>
    <w:rsid w:val="008723AE"/>
    <w:rsid w:val="00872705"/>
    <w:rsid w:val="00872712"/>
    <w:rsid w:val="00872D9F"/>
    <w:rsid w:val="0087351F"/>
    <w:rsid w:val="00873FD0"/>
    <w:rsid w:val="00874151"/>
    <w:rsid w:val="00875639"/>
    <w:rsid w:val="00875807"/>
    <w:rsid w:val="00875A14"/>
    <w:rsid w:val="008760A2"/>
    <w:rsid w:val="008762B6"/>
    <w:rsid w:val="0087684F"/>
    <w:rsid w:val="00876DD8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773"/>
    <w:rsid w:val="00881E36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1E4"/>
    <w:rsid w:val="008843D1"/>
    <w:rsid w:val="00884469"/>
    <w:rsid w:val="008849E2"/>
    <w:rsid w:val="00884F76"/>
    <w:rsid w:val="008854D4"/>
    <w:rsid w:val="008857C4"/>
    <w:rsid w:val="00885CAF"/>
    <w:rsid w:val="00885E74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1121"/>
    <w:rsid w:val="0089133F"/>
    <w:rsid w:val="00891377"/>
    <w:rsid w:val="00891E2A"/>
    <w:rsid w:val="00892544"/>
    <w:rsid w:val="0089307F"/>
    <w:rsid w:val="0089318A"/>
    <w:rsid w:val="008936B0"/>
    <w:rsid w:val="00893989"/>
    <w:rsid w:val="00893F23"/>
    <w:rsid w:val="0089685B"/>
    <w:rsid w:val="00896920"/>
    <w:rsid w:val="00897064"/>
    <w:rsid w:val="0089722A"/>
    <w:rsid w:val="0089725E"/>
    <w:rsid w:val="008974CA"/>
    <w:rsid w:val="008978A7"/>
    <w:rsid w:val="008A0302"/>
    <w:rsid w:val="008A0A59"/>
    <w:rsid w:val="008A0AD5"/>
    <w:rsid w:val="008A0E8D"/>
    <w:rsid w:val="008A1009"/>
    <w:rsid w:val="008A10F0"/>
    <w:rsid w:val="008A1467"/>
    <w:rsid w:val="008A1C60"/>
    <w:rsid w:val="008A22BA"/>
    <w:rsid w:val="008A28C7"/>
    <w:rsid w:val="008A2AC1"/>
    <w:rsid w:val="008A2F08"/>
    <w:rsid w:val="008A340B"/>
    <w:rsid w:val="008A37A0"/>
    <w:rsid w:val="008A3AD2"/>
    <w:rsid w:val="008A3DA6"/>
    <w:rsid w:val="008A3EF4"/>
    <w:rsid w:val="008A3F36"/>
    <w:rsid w:val="008A4E26"/>
    <w:rsid w:val="008A4F53"/>
    <w:rsid w:val="008A55FB"/>
    <w:rsid w:val="008A5739"/>
    <w:rsid w:val="008A5EBE"/>
    <w:rsid w:val="008A5EDA"/>
    <w:rsid w:val="008A5F9B"/>
    <w:rsid w:val="008A6291"/>
    <w:rsid w:val="008A6767"/>
    <w:rsid w:val="008A694E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B40"/>
    <w:rsid w:val="008B31DD"/>
    <w:rsid w:val="008B3622"/>
    <w:rsid w:val="008B3B1B"/>
    <w:rsid w:val="008B3C84"/>
    <w:rsid w:val="008B4524"/>
    <w:rsid w:val="008B4C79"/>
    <w:rsid w:val="008B4E36"/>
    <w:rsid w:val="008B5078"/>
    <w:rsid w:val="008B5194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220"/>
    <w:rsid w:val="008C042B"/>
    <w:rsid w:val="008C05AB"/>
    <w:rsid w:val="008C0A46"/>
    <w:rsid w:val="008C0BEF"/>
    <w:rsid w:val="008C0C1C"/>
    <w:rsid w:val="008C0D7B"/>
    <w:rsid w:val="008C0F8A"/>
    <w:rsid w:val="008C1564"/>
    <w:rsid w:val="008C166C"/>
    <w:rsid w:val="008C18AF"/>
    <w:rsid w:val="008C194B"/>
    <w:rsid w:val="008C1E39"/>
    <w:rsid w:val="008C2A6A"/>
    <w:rsid w:val="008C2AF7"/>
    <w:rsid w:val="008C33E4"/>
    <w:rsid w:val="008C361A"/>
    <w:rsid w:val="008C39EB"/>
    <w:rsid w:val="008C3B20"/>
    <w:rsid w:val="008C40D5"/>
    <w:rsid w:val="008C4348"/>
    <w:rsid w:val="008C4C38"/>
    <w:rsid w:val="008C5336"/>
    <w:rsid w:val="008C54EB"/>
    <w:rsid w:val="008C556A"/>
    <w:rsid w:val="008C5892"/>
    <w:rsid w:val="008C644B"/>
    <w:rsid w:val="008C677C"/>
    <w:rsid w:val="008C67C8"/>
    <w:rsid w:val="008D05B8"/>
    <w:rsid w:val="008D0A0B"/>
    <w:rsid w:val="008D1136"/>
    <w:rsid w:val="008D165F"/>
    <w:rsid w:val="008D2080"/>
    <w:rsid w:val="008D2246"/>
    <w:rsid w:val="008D2E8B"/>
    <w:rsid w:val="008D2E9B"/>
    <w:rsid w:val="008D2EA8"/>
    <w:rsid w:val="008D359D"/>
    <w:rsid w:val="008D420E"/>
    <w:rsid w:val="008D46A3"/>
    <w:rsid w:val="008D4E7F"/>
    <w:rsid w:val="008D5281"/>
    <w:rsid w:val="008D556A"/>
    <w:rsid w:val="008D55A2"/>
    <w:rsid w:val="008D5612"/>
    <w:rsid w:val="008D5B0C"/>
    <w:rsid w:val="008D5F32"/>
    <w:rsid w:val="008D5F99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74D"/>
    <w:rsid w:val="008E087F"/>
    <w:rsid w:val="008E137A"/>
    <w:rsid w:val="008E138D"/>
    <w:rsid w:val="008E147C"/>
    <w:rsid w:val="008E1622"/>
    <w:rsid w:val="008E175D"/>
    <w:rsid w:val="008E17F3"/>
    <w:rsid w:val="008E19C9"/>
    <w:rsid w:val="008E1AD7"/>
    <w:rsid w:val="008E1DD5"/>
    <w:rsid w:val="008E1E66"/>
    <w:rsid w:val="008E2111"/>
    <w:rsid w:val="008E2807"/>
    <w:rsid w:val="008E2E71"/>
    <w:rsid w:val="008E3064"/>
    <w:rsid w:val="008E3B77"/>
    <w:rsid w:val="008E3EDA"/>
    <w:rsid w:val="008E44A9"/>
    <w:rsid w:val="008E4EE7"/>
    <w:rsid w:val="008E5933"/>
    <w:rsid w:val="008E5961"/>
    <w:rsid w:val="008E5DA9"/>
    <w:rsid w:val="008E5E7C"/>
    <w:rsid w:val="008E60DF"/>
    <w:rsid w:val="008E6339"/>
    <w:rsid w:val="008E647A"/>
    <w:rsid w:val="008E65B6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22BB"/>
    <w:rsid w:val="008F235C"/>
    <w:rsid w:val="008F2A31"/>
    <w:rsid w:val="008F2B46"/>
    <w:rsid w:val="008F2E2C"/>
    <w:rsid w:val="008F3170"/>
    <w:rsid w:val="008F32A3"/>
    <w:rsid w:val="008F3685"/>
    <w:rsid w:val="008F36B7"/>
    <w:rsid w:val="008F3718"/>
    <w:rsid w:val="008F3BD7"/>
    <w:rsid w:val="008F3CC7"/>
    <w:rsid w:val="008F410C"/>
    <w:rsid w:val="008F411F"/>
    <w:rsid w:val="008F4465"/>
    <w:rsid w:val="008F46EB"/>
    <w:rsid w:val="008F519E"/>
    <w:rsid w:val="008F5652"/>
    <w:rsid w:val="008F5AE2"/>
    <w:rsid w:val="008F61CB"/>
    <w:rsid w:val="008F6ABC"/>
    <w:rsid w:val="008F6AF5"/>
    <w:rsid w:val="008F6C90"/>
    <w:rsid w:val="008F73C8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294"/>
    <w:rsid w:val="00906377"/>
    <w:rsid w:val="009067A3"/>
    <w:rsid w:val="0090681B"/>
    <w:rsid w:val="00906898"/>
    <w:rsid w:val="009068D2"/>
    <w:rsid w:val="00906D72"/>
    <w:rsid w:val="00906F46"/>
    <w:rsid w:val="00907430"/>
    <w:rsid w:val="00907934"/>
    <w:rsid w:val="00907A27"/>
    <w:rsid w:val="00907CF8"/>
    <w:rsid w:val="009109F9"/>
    <w:rsid w:val="00910DF9"/>
    <w:rsid w:val="00911365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3B14"/>
    <w:rsid w:val="009145B4"/>
    <w:rsid w:val="00914B52"/>
    <w:rsid w:val="00914CD1"/>
    <w:rsid w:val="00915435"/>
    <w:rsid w:val="009154BE"/>
    <w:rsid w:val="009155EC"/>
    <w:rsid w:val="00915659"/>
    <w:rsid w:val="009156D4"/>
    <w:rsid w:val="00915734"/>
    <w:rsid w:val="00915AE0"/>
    <w:rsid w:val="00916572"/>
    <w:rsid w:val="00916754"/>
    <w:rsid w:val="00916FB5"/>
    <w:rsid w:val="00916FD8"/>
    <w:rsid w:val="009170BE"/>
    <w:rsid w:val="00917285"/>
    <w:rsid w:val="00917A86"/>
    <w:rsid w:val="00917E99"/>
    <w:rsid w:val="00920218"/>
    <w:rsid w:val="00920473"/>
    <w:rsid w:val="0092076C"/>
    <w:rsid w:val="00921502"/>
    <w:rsid w:val="00921783"/>
    <w:rsid w:val="00921DC5"/>
    <w:rsid w:val="00922809"/>
    <w:rsid w:val="009233D3"/>
    <w:rsid w:val="00923A41"/>
    <w:rsid w:val="00923B59"/>
    <w:rsid w:val="00924B7D"/>
    <w:rsid w:val="00925125"/>
    <w:rsid w:val="009254FE"/>
    <w:rsid w:val="00925ADD"/>
    <w:rsid w:val="009264D6"/>
    <w:rsid w:val="00926539"/>
    <w:rsid w:val="00926583"/>
    <w:rsid w:val="009272EE"/>
    <w:rsid w:val="009275C8"/>
    <w:rsid w:val="00927C9C"/>
    <w:rsid w:val="00927EC1"/>
    <w:rsid w:val="0093061F"/>
    <w:rsid w:val="00930B7D"/>
    <w:rsid w:val="00930EF2"/>
    <w:rsid w:val="00931044"/>
    <w:rsid w:val="0093113C"/>
    <w:rsid w:val="00931239"/>
    <w:rsid w:val="00932542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3029"/>
    <w:rsid w:val="0094304B"/>
    <w:rsid w:val="0094335C"/>
    <w:rsid w:val="00943569"/>
    <w:rsid w:val="00943608"/>
    <w:rsid w:val="00943B37"/>
    <w:rsid w:val="00943E3E"/>
    <w:rsid w:val="009446B4"/>
    <w:rsid w:val="00944C76"/>
    <w:rsid w:val="0094581C"/>
    <w:rsid w:val="00945B0F"/>
    <w:rsid w:val="00945EFF"/>
    <w:rsid w:val="00946262"/>
    <w:rsid w:val="009468E1"/>
    <w:rsid w:val="009468F4"/>
    <w:rsid w:val="00946CAF"/>
    <w:rsid w:val="00946EB3"/>
    <w:rsid w:val="00946F08"/>
    <w:rsid w:val="009472F2"/>
    <w:rsid w:val="0094730C"/>
    <w:rsid w:val="00947814"/>
    <w:rsid w:val="00950346"/>
    <w:rsid w:val="00950487"/>
    <w:rsid w:val="00951160"/>
    <w:rsid w:val="0095119E"/>
    <w:rsid w:val="009517F1"/>
    <w:rsid w:val="00951AEC"/>
    <w:rsid w:val="00951BFA"/>
    <w:rsid w:val="00952590"/>
    <w:rsid w:val="00953002"/>
    <w:rsid w:val="0095358B"/>
    <w:rsid w:val="0095384A"/>
    <w:rsid w:val="00953E4A"/>
    <w:rsid w:val="00953E7A"/>
    <w:rsid w:val="009542D9"/>
    <w:rsid w:val="0095472C"/>
    <w:rsid w:val="00954E03"/>
    <w:rsid w:val="009552E5"/>
    <w:rsid w:val="00955734"/>
    <w:rsid w:val="00955897"/>
    <w:rsid w:val="00955B77"/>
    <w:rsid w:val="0095637C"/>
    <w:rsid w:val="009563A4"/>
    <w:rsid w:val="0095675A"/>
    <w:rsid w:val="00956BE8"/>
    <w:rsid w:val="00956D62"/>
    <w:rsid w:val="00957094"/>
    <w:rsid w:val="00957787"/>
    <w:rsid w:val="00957B33"/>
    <w:rsid w:val="00957C71"/>
    <w:rsid w:val="00957CA4"/>
    <w:rsid w:val="009603B1"/>
    <w:rsid w:val="00960AC1"/>
    <w:rsid w:val="00960D04"/>
    <w:rsid w:val="00960E15"/>
    <w:rsid w:val="00960F69"/>
    <w:rsid w:val="00960FB9"/>
    <w:rsid w:val="009615A7"/>
    <w:rsid w:val="009618EA"/>
    <w:rsid w:val="00961A7E"/>
    <w:rsid w:val="00961E59"/>
    <w:rsid w:val="00962192"/>
    <w:rsid w:val="009621DD"/>
    <w:rsid w:val="00962BAD"/>
    <w:rsid w:val="00962EF2"/>
    <w:rsid w:val="00962F52"/>
    <w:rsid w:val="00963D2C"/>
    <w:rsid w:val="00964EC5"/>
    <w:rsid w:val="00964FE4"/>
    <w:rsid w:val="00964FEF"/>
    <w:rsid w:val="00965F76"/>
    <w:rsid w:val="009663E7"/>
    <w:rsid w:val="0096665D"/>
    <w:rsid w:val="00966779"/>
    <w:rsid w:val="00966AC6"/>
    <w:rsid w:val="00967565"/>
    <w:rsid w:val="00967AB4"/>
    <w:rsid w:val="00967BCC"/>
    <w:rsid w:val="00967C56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7DD"/>
    <w:rsid w:val="00973928"/>
    <w:rsid w:val="00973A9F"/>
    <w:rsid w:val="00973B55"/>
    <w:rsid w:val="00973C38"/>
    <w:rsid w:val="00973C5A"/>
    <w:rsid w:val="00973EA2"/>
    <w:rsid w:val="009745D8"/>
    <w:rsid w:val="00974646"/>
    <w:rsid w:val="00974714"/>
    <w:rsid w:val="00974768"/>
    <w:rsid w:val="00974EB9"/>
    <w:rsid w:val="00975D57"/>
    <w:rsid w:val="00975DCB"/>
    <w:rsid w:val="00976158"/>
    <w:rsid w:val="009762B8"/>
    <w:rsid w:val="0097643B"/>
    <w:rsid w:val="009765B1"/>
    <w:rsid w:val="0097692F"/>
    <w:rsid w:val="00976C7D"/>
    <w:rsid w:val="00976D82"/>
    <w:rsid w:val="00977199"/>
    <w:rsid w:val="009774A1"/>
    <w:rsid w:val="009800E4"/>
    <w:rsid w:val="0098016A"/>
    <w:rsid w:val="0098032B"/>
    <w:rsid w:val="0098066D"/>
    <w:rsid w:val="009807FD"/>
    <w:rsid w:val="00980CE1"/>
    <w:rsid w:val="00980ED8"/>
    <w:rsid w:val="00980F0F"/>
    <w:rsid w:val="00981101"/>
    <w:rsid w:val="00981474"/>
    <w:rsid w:val="009823D4"/>
    <w:rsid w:val="00982B9B"/>
    <w:rsid w:val="0098334B"/>
    <w:rsid w:val="0098338F"/>
    <w:rsid w:val="009834E8"/>
    <w:rsid w:val="00983978"/>
    <w:rsid w:val="00984A7D"/>
    <w:rsid w:val="00984D2D"/>
    <w:rsid w:val="00985023"/>
    <w:rsid w:val="00985B03"/>
    <w:rsid w:val="00985D31"/>
    <w:rsid w:val="00985DAB"/>
    <w:rsid w:val="00986C05"/>
    <w:rsid w:val="00986C5F"/>
    <w:rsid w:val="00986D64"/>
    <w:rsid w:val="00986D87"/>
    <w:rsid w:val="0098733A"/>
    <w:rsid w:val="00987716"/>
    <w:rsid w:val="009878FC"/>
    <w:rsid w:val="00987A91"/>
    <w:rsid w:val="00987F48"/>
    <w:rsid w:val="00990144"/>
    <w:rsid w:val="009903F1"/>
    <w:rsid w:val="00990A9C"/>
    <w:rsid w:val="00990BBB"/>
    <w:rsid w:val="00990C6B"/>
    <w:rsid w:val="0099163B"/>
    <w:rsid w:val="0099178E"/>
    <w:rsid w:val="00991D68"/>
    <w:rsid w:val="00992BE8"/>
    <w:rsid w:val="00992C68"/>
    <w:rsid w:val="0099347F"/>
    <w:rsid w:val="00993692"/>
    <w:rsid w:val="00993724"/>
    <w:rsid w:val="00993739"/>
    <w:rsid w:val="0099480C"/>
    <w:rsid w:val="00994845"/>
    <w:rsid w:val="009951BF"/>
    <w:rsid w:val="0099599E"/>
    <w:rsid w:val="00995B37"/>
    <w:rsid w:val="00995D47"/>
    <w:rsid w:val="00996105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DD"/>
    <w:rsid w:val="009A1FAD"/>
    <w:rsid w:val="009A1FD7"/>
    <w:rsid w:val="009A2038"/>
    <w:rsid w:val="009A2059"/>
    <w:rsid w:val="009A2228"/>
    <w:rsid w:val="009A24E8"/>
    <w:rsid w:val="009A2ECE"/>
    <w:rsid w:val="009A3A2C"/>
    <w:rsid w:val="009A3CEC"/>
    <w:rsid w:val="009A3D51"/>
    <w:rsid w:val="009A3E9E"/>
    <w:rsid w:val="009A47F3"/>
    <w:rsid w:val="009A4985"/>
    <w:rsid w:val="009A4CBE"/>
    <w:rsid w:val="009A5595"/>
    <w:rsid w:val="009A5696"/>
    <w:rsid w:val="009A5A92"/>
    <w:rsid w:val="009A5E35"/>
    <w:rsid w:val="009A6133"/>
    <w:rsid w:val="009A63AC"/>
    <w:rsid w:val="009A6C78"/>
    <w:rsid w:val="009A73F7"/>
    <w:rsid w:val="009A7819"/>
    <w:rsid w:val="009A7904"/>
    <w:rsid w:val="009A7A2F"/>
    <w:rsid w:val="009A7BD0"/>
    <w:rsid w:val="009A7CEE"/>
    <w:rsid w:val="009B01F4"/>
    <w:rsid w:val="009B03E7"/>
    <w:rsid w:val="009B0706"/>
    <w:rsid w:val="009B0912"/>
    <w:rsid w:val="009B09EB"/>
    <w:rsid w:val="009B0A04"/>
    <w:rsid w:val="009B0AD5"/>
    <w:rsid w:val="009B1BD8"/>
    <w:rsid w:val="009B1D6C"/>
    <w:rsid w:val="009B1F4A"/>
    <w:rsid w:val="009B1F72"/>
    <w:rsid w:val="009B2443"/>
    <w:rsid w:val="009B29C9"/>
    <w:rsid w:val="009B2A4D"/>
    <w:rsid w:val="009B316C"/>
    <w:rsid w:val="009B31BF"/>
    <w:rsid w:val="009B365A"/>
    <w:rsid w:val="009B3781"/>
    <w:rsid w:val="009B3ACA"/>
    <w:rsid w:val="009B4776"/>
    <w:rsid w:val="009B4A0A"/>
    <w:rsid w:val="009B596C"/>
    <w:rsid w:val="009B5EDD"/>
    <w:rsid w:val="009B5FD3"/>
    <w:rsid w:val="009B61E7"/>
    <w:rsid w:val="009B626F"/>
    <w:rsid w:val="009B66CF"/>
    <w:rsid w:val="009B7806"/>
    <w:rsid w:val="009B78FB"/>
    <w:rsid w:val="009B7F1E"/>
    <w:rsid w:val="009B7FCA"/>
    <w:rsid w:val="009C016B"/>
    <w:rsid w:val="009C0340"/>
    <w:rsid w:val="009C058E"/>
    <w:rsid w:val="009C07FB"/>
    <w:rsid w:val="009C0FE2"/>
    <w:rsid w:val="009C183E"/>
    <w:rsid w:val="009C18E6"/>
    <w:rsid w:val="009C1CB7"/>
    <w:rsid w:val="009C1D0F"/>
    <w:rsid w:val="009C28D7"/>
    <w:rsid w:val="009C2B58"/>
    <w:rsid w:val="009C2BD1"/>
    <w:rsid w:val="009C2C06"/>
    <w:rsid w:val="009C327D"/>
    <w:rsid w:val="009C37E8"/>
    <w:rsid w:val="009C38C5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5B7D"/>
    <w:rsid w:val="009C72C6"/>
    <w:rsid w:val="009C7476"/>
    <w:rsid w:val="009C7491"/>
    <w:rsid w:val="009C789C"/>
    <w:rsid w:val="009C7A6B"/>
    <w:rsid w:val="009D07FE"/>
    <w:rsid w:val="009D0A14"/>
    <w:rsid w:val="009D0A6F"/>
    <w:rsid w:val="009D130D"/>
    <w:rsid w:val="009D1935"/>
    <w:rsid w:val="009D1C2A"/>
    <w:rsid w:val="009D21FA"/>
    <w:rsid w:val="009D222D"/>
    <w:rsid w:val="009D261D"/>
    <w:rsid w:val="009D29D0"/>
    <w:rsid w:val="009D2ACA"/>
    <w:rsid w:val="009D2B68"/>
    <w:rsid w:val="009D2C90"/>
    <w:rsid w:val="009D2DF8"/>
    <w:rsid w:val="009D2F17"/>
    <w:rsid w:val="009D33EA"/>
    <w:rsid w:val="009D3CB9"/>
    <w:rsid w:val="009D3E84"/>
    <w:rsid w:val="009D4AD9"/>
    <w:rsid w:val="009D4D89"/>
    <w:rsid w:val="009D518F"/>
    <w:rsid w:val="009D5BCE"/>
    <w:rsid w:val="009D5C30"/>
    <w:rsid w:val="009D640C"/>
    <w:rsid w:val="009D6731"/>
    <w:rsid w:val="009D6A5D"/>
    <w:rsid w:val="009D6C79"/>
    <w:rsid w:val="009D76DF"/>
    <w:rsid w:val="009D77B4"/>
    <w:rsid w:val="009D785B"/>
    <w:rsid w:val="009E005B"/>
    <w:rsid w:val="009E033A"/>
    <w:rsid w:val="009E0504"/>
    <w:rsid w:val="009E079F"/>
    <w:rsid w:val="009E195B"/>
    <w:rsid w:val="009E19F8"/>
    <w:rsid w:val="009E1E17"/>
    <w:rsid w:val="009E20E6"/>
    <w:rsid w:val="009E24BC"/>
    <w:rsid w:val="009E2DEC"/>
    <w:rsid w:val="009E2ECD"/>
    <w:rsid w:val="009E2F0B"/>
    <w:rsid w:val="009E3B07"/>
    <w:rsid w:val="009E3C64"/>
    <w:rsid w:val="009E45E8"/>
    <w:rsid w:val="009E46D9"/>
    <w:rsid w:val="009E4735"/>
    <w:rsid w:val="009E4E8A"/>
    <w:rsid w:val="009E505D"/>
    <w:rsid w:val="009E5198"/>
    <w:rsid w:val="009E5881"/>
    <w:rsid w:val="009E5BFD"/>
    <w:rsid w:val="009E5DC4"/>
    <w:rsid w:val="009E60AC"/>
    <w:rsid w:val="009E6194"/>
    <w:rsid w:val="009E6252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CE0"/>
    <w:rsid w:val="009F2024"/>
    <w:rsid w:val="009F2632"/>
    <w:rsid w:val="009F2C1A"/>
    <w:rsid w:val="009F3401"/>
    <w:rsid w:val="009F3689"/>
    <w:rsid w:val="009F373D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E65"/>
    <w:rsid w:val="00A01FBE"/>
    <w:rsid w:val="00A021F8"/>
    <w:rsid w:val="00A023C1"/>
    <w:rsid w:val="00A026B0"/>
    <w:rsid w:val="00A026FA"/>
    <w:rsid w:val="00A02C4A"/>
    <w:rsid w:val="00A02CB5"/>
    <w:rsid w:val="00A03083"/>
    <w:rsid w:val="00A0371C"/>
    <w:rsid w:val="00A04458"/>
    <w:rsid w:val="00A046D1"/>
    <w:rsid w:val="00A04CDC"/>
    <w:rsid w:val="00A05051"/>
    <w:rsid w:val="00A055E9"/>
    <w:rsid w:val="00A05853"/>
    <w:rsid w:val="00A059D4"/>
    <w:rsid w:val="00A05AD8"/>
    <w:rsid w:val="00A0643B"/>
    <w:rsid w:val="00A064DD"/>
    <w:rsid w:val="00A06803"/>
    <w:rsid w:val="00A068F5"/>
    <w:rsid w:val="00A076E2"/>
    <w:rsid w:val="00A10723"/>
    <w:rsid w:val="00A10758"/>
    <w:rsid w:val="00A107B5"/>
    <w:rsid w:val="00A10AD3"/>
    <w:rsid w:val="00A113D5"/>
    <w:rsid w:val="00A115C2"/>
    <w:rsid w:val="00A119D3"/>
    <w:rsid w:val="00A11BC9"/>
    <w:rsid w:val="00A11C9D"/>
    <w:rsid w:val="00A120D4"/>
    <w:rsid w:val="00A1215F"/>
    <w:rsid w:val="00A12C53"/>
    <w:rsid w:val="00A12CE4"/>
    <w:rsid w:val="00A13568"/>
    <w:rsid w:val="00A13BF5"/>
    <w:rsid w:val="00A14299"/>
    <w:rsid w:val="00A14361"/>
    <w:rsid w:val="00A14FEC"/>
    <w:rsid w:val="00A151D2"/>
    <w:rsid w:val="00A1529E"/>
    <w:rsid w:val="00A159B0"/>
    <w:rsid w:val="00A15F21"/>
    <w:rsid w:val="00A161E5"/>
    <w:rsid w:val="00A169C4"/>
    <w:rsid w:val="00A16DB6"/>
    <w:rsid w:val="00A170A3"/>
    <w:rsid w:val="00A171F3"/>
    <w:rsid w:val="00A17523"/>
    <w:rsid w:val="00A17D0E"/>
    <w:rsid w:val="00A17DDE"/>
    <w:rsid w:val="00A201AE"/>
    <w:rsid w:val="00A201C7"/>
    <w:rsid w:val="00A20596"/>
    <w:rsid w:val="00A208CA"/>
    <w:rsid w:val="00A20B71"/>
    <w:rsid w:val="00A20FB6"/>
    <w:rsid w:val="00A215DA"/>
    <w:rsid w:val="00A21796"/>
    <w:rsid w:val="00A220FA"/>
    <w:rsid w:val="00A226B0"/>
    <w:rsid w:val="00A227CC"/>
    <w:rsid w:val="00A2342A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F1"/>
    <w:rsid w:val="00A25134"/>
    <w:rsid w:val="00A251AD"/>
    <w:rsid w:val="00A25F92"/>
    <w:rsid w:val="00A26F63"/>
    <w:rsid w:val="00A2711D"/>
    <w:rsid w:val="00A27174"/>
    <w:rsid w:val="00A272B0"/>
    <w:rsid w:val="00A276E4"/>
    <w:rsid w:val="00A27C4F"/>
    <w:rsid w:val="00A30C11"/>
    <w:rsid w:val="00A30F96"/>
    <w:rsid w:val="00A31AC9"/>
    <w:rsid w:val="00A31D17"/>
    <w:rsid w:val="00A31E02"/>
    <w:rsid w:val="00A3211F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E81"/>
    <w:rsid w:val="00A35F3D"/>
    <w:rsid w:val="00A3602E"/>
    <w:rsid w:val="00A361BF"/>
    <w:rsid w:val="00A362BE"/>
    <w:rsid w:val="00A364AB"/>
    <w:rsid w:val="00A367A5"/>
    <w:rsid w:val="00A36C5E"/>
    <w:rsid w:val="00A37012"/>
    <w:rsid w:val="00A37148"/>
    <w:rsid w:val="00A37418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3C8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5A2"/>
    <w:rsid w:val="00A44688"/>
    <w:rsid w:val="00A447CD"/>
    <w:rsid w:val="00A44B4D"/>
    <w:rsid w:val="00A44D6B"/>
    <w:rsid w:val="00A45102"/>
    <w:rsid w:val="00A451BC"/>
    <w:rsid w:val="00A45277"/>
    <w:rsid w:val="00A455D6"/>
    <w:rsid w:val="00A457E3"/>
    <w:rsid w:val="00A45AA1"/>
    <w:rsid w:val="00A45B13"/>
    <w:rsid w:val="00A462FB"/>
    <w:rsid w:val="00A4690B"/>
    <w:rsid w:val="00A4696A"/>
    <w:rsid w:val="00A46FDF"/>
    <w:rsid w:val="00A4704C"/>
    <w:rsid w:val="00A4713B"/>
    <w:rsid w:val="00A4719B"/>
    <w:rsid w:val="00A47C49"/>
    <w:rsid w:val="00A50251"/>
    <w:rsid w:val="00A505E5"/>
    <w:rsid w:val="00A50AA1"/>
    <w:rsid w:val="00A511D1"/>
    <w:rsid w:val="00A51446"/>
    <w:rsid w:val="00A518BB"/>
    <w:rsid w:val="00A51CCF"/>
    <w:rsid w:val="00A52957"/>
    <w:rsid w:val="00A52B21"/>
    <w:rsid w:val="00A52ED1"/>
    <w:rsid w:val="00A5368A"/>
    <w:rsid w:val="00A53A31"/>
    <w:rsid w:val="00A53CFD"/>
    <w:rsid w:val="00A53D0E"/>
    <w:rsid w:val="00A54555"/>
    <w:rsid w:val="00A54856"/>
    <w:rsid w:val="00A54936"/>
    <w:rsid w:val="00A54C14"/>
    <w:rsid w:val="00A54C1A"/>
    <w:rsid w:val="00A54FCA"/>
    <w:rsid w:val="00A5586D"/>
    <w:rsid w:val="00A55980"/>
    <w:rsid w:val="00A559CB"/>
    <w:rsid w:val="00A55A3C"/>
    <w:rsid w:val="00A56064"/>
    <w:rsid w:val="00A5616D"/>
    <w:rsid w:val="00A563D9"/>
    <w:rsid w:val="00A56A51"/>
    <w:rsid w:val="00A56CBD"/>
    <w:rsid w:val="00A56E46"/>
    <w:rsid w:val="00A57410"/>
    <w:rsid w:val="00A576E7"/>
    <w:rsid w:val="00A57BE8"/>
    <w:rsid w:val="00A57F76"/>
    <w:rsid w:val="00A57FD0"/>
    <w:rsid w:val="00A60599"/>
    <w:rsid w:val="00A60E17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298"/>
    <w:rsid w:val="00A66529"/>
    <w:rsid w:val="00A66C30"/>
    <w:rsid w:val="00A67722"/>
    <w:rsid w:val="00A67B2D"/>
    <w:rsid w:val="00A67B71"/>
    <w:rsid w:val="00A70279"/>
    <w:rsid w:val="00A70A41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2AD7"/>
    <w:rsid w:val="00A7322E"/>
    <w:rsid w:val="00A73312"/>
    <w:rsid w:val="00A73B9D"/>
    <w:rsid w:val="00A73D04"/>
    <w:rsid w:val="00A73E7D"/>
    <w:rsid w:val="00A742DE"/>
    <w:rsid w:val="00A751F9"/>
    <w:rsid w:val="00A75C9B"/>
    <w:rsid w:val="00A762C6"/>
    <w:rsid w:val="00A76772"/>
    <w:rsid w:val="00A76A92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4F3"/>
    <w:rsid w:val="00A8382A"/>
    <w:rsid w:val="00A838A9"/>
    <w:rsid w:val="00A838DF"/>
    <w:rsid w:val="00A83D99"/>
    <w:rsid w:val="00A83E27"/>
    <w:rsid w:val="00A83FDB"/>
    <w:rsid w:val="00A84465"/>
    <w:rsid w:val="00A847AB"/>
    <w:rsid w:val="00A849E5"/>
    <w:rsid w:val="00A84E4B"/>
    <w:rsid w:val="00A85F5D"/>
    <w:rsid w:val="00A86A97"/>
    <w:rsid w:val="00A8754E"/>
    <w:rsid w:val="00A8777A"/>
    <w:rsid w:val="00A87925"/>
    <w:rsid w:val="00A87AA7"/>
    <w:rsid w:val="00A903E5"/>
    <w:rsid w:val="00A906FA"/>
    <w:rsid w:val="00A90B04"/>
    <w:rsid w:val="00A92012"/>
    <w:rsid w:val="00A925CA"/>
    <w:rsid w:val="00A93006"/>
    <w:rsid w:val="00A9308C"/>
    <w:rsid w:val="00A931DA"/>
    <w:rsid w:val="00A932AC"/>
    <w:rsid w:val="00A93903"/>
    <w:rsid w:val="00A94286"/>
    <w:rsid w:val="00A94508"/>
    <w:rsid w:val="00A95063"/>
    <w:rsid w:val="00A95474"/>
    <w:rsid w:val="00A95C13"/>
    <w:rsid w:val="00A95D49"/>
    <w:rsid w:val="00A95D71"/>
    <w:rsid w:val="00A960DC"/>
    <w:rsid w:val="00A961BF"/>
    <w:rsid w:val="00A96337"/>
    <w:rsid w:val="00A9647D"/>
    <w:rsid w:val="00A96D72"/>
    <w:rsid w:val="00A96F5D"/>
    <w:rsid w:val="00A96FA1"/>
    <w:rsid w:val="00A97895"/>
    <w:rsid w:val="00A979D4"/>
    <w:rsid w:val="00AA04B1"/>
    <w:rsid w:val="00AA0651"/>
    <w:rsid w:val="00AA07AF"/>
    <w:rsid w:val="00AA08E8"/>
    <w:rsid w:val="00AA0A10"/>
    <w:rsid w:val="00AA0A80"/>
    <w:rsid w:val="00AA0F0C"/>
    <w:rsid w:val="00AA1A75"/>
    <w:rsid w:val="00AA1F5B"/>
    <w:rsid w:val="00AA20E2"/>
    <w:rsid w:val="00AA21F4"/>
    <w:rsid w:val="00AA2382"/>
    <w:rsid w:val="00AA2400"/>
    <w:rsid w:val="00AA2441"/>
    <w:rsid w:val="00AA24A4"/>
    <w:rsid w:val="00AA2F0B"/>
    <w:rsid w:val="00AA35E1"/>
    <w:rsid w:val="00AA3681"/>
    <w:rsid w:val="00AA4184"/>
    <w:rsid w:val="00AA4631"/>
    <w:rsid w:val="00AA485E"/>
    <w:rsid w:val="00AA48D4"/>
    <w:rsid w:val="00AA4C84"/>
    <w:rsid w:val="00AA4FE0"/>
    <w:rsid w:val="00AA515B"/>
    <w:rsid w:val="00AA698A"/>
    <w:rsid w:val="00AA6A52"/>
    <w:rsid w:val="00AA6DB0"/>
    <w:rsid w:val="00AA7345"/>
    <w:rsid w:val="00AA7679"/>
    <w:rsid w:val="00AA7C6F"/>
    <w:rsid w:val="00AB027E"/>
    <w:rsid w:val="00AB047E"/>
    <w:rsid w:val="00AB0B8B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C9C"/>
    <w:rsid w:val="00AB2D7D"/>
    <w:rsid w:val="00AB2F05"/>
    <w:rsid w:val="00AB2F60"/>
    <w:rsid w:val="00AB2FFB"/>
    <w:rsid w:val="00AB392B"/>
    <w:rsid w:val="00AB3CD1"/>
    <w:rsid w:val="00AB3F27"/>
    <w:rsid w:val="00AB4A74"/>
    <w:rsid w:val="00AB4CA3"/>
    <w:rsid w:val="00AB4CC4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DE"/>
    <w:rsid w:val="00AC0261"/>
    <w:rsid w:val="00AC06B3"/>
    <w:rsid w:val="00AC0A77"/>
    <w:rsid w:val="00AC0F51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09A"/>
    <w:rsid w:val="00AC2731"/>
    <w:rsid w:val="00AC2ACA"/>
    <w:rsid w:val="00AC2E96"/>
    <w:rsid w:val="00AC3440"/>
    <w:rsid w:val="00AC3490"/>
    <w:rsid w:val="00AC393D"/>
    <w:rsid w:val="00AC3BA7"/>
    <w:rsid w:val="00AC3D94"/>
    <w:rsid w:val="00AC3E32"/>
    <w:rsid w:val="00AC40E8"/>
    <w:rsid w:val="00AC45EE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C7A15"/>
    <w:rsid w:val="00AD05A3"/>
    <w:rsid w:val="00AD09FD"/>
    <w:rsid w:val="00AD0F30"/>
    <w:rsid w:val="00AD195D"/>
    <w:rsid w:val="00AD1BE7"/>
    <w:rsid w:val="00AD2730"/>
    <w:rsid w:val="00AD2A75"/>
    <w:rsid w:val="00AD2C7C"/>
    <w:rsid w:val="00AD2D6C"/>
    <w:rsid w:val="00AD33DC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3DA"/>
    <w:rsid w:val="00AD6C6A"/>
    <w:rsid w:val="00AD72E0"/>
    <w:rsid w:val="00AD740B"/>
    <w:rsid w:val="00AD7D7A"/>
    <w:rsid w:val="00AE0088"/>
    <w:rsid w:val="00AE04E9"/>
    <w:rsid w:val="00AE0E54"/>
    <w:rsid w:val="00AE0EF2"/>
    <w:rsid w:val="00AE1912"/>
    <w:rsid w:val="00AE194D"/>
    <w:rsid w:val="00AE1B37"/>
    <w:rsid w:val="00AE2086"/>
    <w:rsid w:val="00AE26A2"/>
    <w:rsid w:val="00AE28F8"/>
    <w:rsid w:val="00AE2AC5"/>
    <w:rsid w:val="00AE3ECA"/>
    <w:rsid w:val="00AE41E7"/>
    <w:rsid w:val="00AE4350"/>
    <w:rsid w:val="00AE4834"/>
    <w:rsid w:val="00AE52F5"/>
    <w:rsid w:val="00AE53BB"/>
    <w:rsid w:val="00AE5828"/>
    <w:rsid w:val="00AE662C"/>
    <w:rsid w:val="00AE6744"/>
    <w:rsid w:val="00AE745B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86E"/>
    <w:rsid w:val="00AF1938"/>
    <w:rsid w:val="00AF1D42"/>
    <w:rsid w:val="00AF295A"/>
    <w:rsid w:val="00AF33AF"/>
    <w:rsid w:val="00AF3846"/>
    <w:rsid w:val="00AF39A2"/>
    <w:rsid w:val="00AF3B71"/>
    <w:rsid w:val="00AF49AF"/>
    <w:rsid w:val="00AF4B09"/>
    <w:rsid w:val="00AF5443"/>
    <w:rsid w:val="00AF5897"/>
    <w:rsid w:val="00AF5BF5"/>
    <w:rsid w:val="00AF5E28"/>
    <w:rsid w:val="00AF5E53"/>
    <w:rsid w:val="00AF5FC9"/>
    <w:rsid w:val="00AF65B4"/>
    <w:rsid w:val="00AF6841"/>
    <w:rsid w:val="00AF6C4D"/>
    <w:rsid w:val="00AF6FC9"/>
    <w:rsid w:val="00AF6FFA"/>
    <w:rsid w:val="00AF7955"/>
    <w:rsid w:val="00AF79FD"/>
    <w:rsid w:val="00AF7DA6"/>
    <w:rsid w:val="00B006A5"/>
    <w:rsid w:val="00B0097B"/>
    <w:rsid w:val="00B0115E"/>
    <w:rsid w:val="00B013AB"/>
    <w:rsid w:val="00B01472"/>
    <w:rsid w:val="00B0161D"/>
    <w:rsid w:val="00B01718"/>
    <w:rsid w:val="00B01AED"/>
    <w:rsid w:val="00B01CDD"/>
    <w:rsid w:val="00B01E1C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24D"/>
    <w:rsid w:val="00B04749"/>
    <w:rsid w:val="00B04DAD"/>
    <w:rsid w:val="00B05DC7"/>
    <w:rsid w:val="00B0640F"/>
    <w:rsid w:val="00B06575"/>
    <w:rsid w:val="00B06767"/>
    <w:rsid w:val="00B0678F"/>
    <w:rsid w:val="00B067E5"/>
    <w:rsid w:val="00B067F6"/>
    <w:rsid w:val="00B0684F"/>
    <w:rsid w:val="00B06A58"/>
    <w:rsid w:val="00B06B8B"/>
    <w:rsid w:val="00B06B8F"/>
    <w:rsid w:val="00B07201"/>
    <w:rsid w:val="00B07947"/>
    <w:rsid w:val="00B10221"/>
    <w:rsid w:val="00B102E2"/>
    <w:rsid w:val="00B10579"/>
    <w:rsid w:val="00B10785"/>
    <w:rsid w:val="00B1140A"/>
    <w:rsid w:val="00B11B8C"/>
    <w:rsid w:val="00B11D06"/>
    <w:rsid w:val="00B11FF8"/>
    <w:rsid w:val="00B12238"/>
    <w:rsid w:val="00B1244D"/>
    <w:rsid w:val="00B1263A"/>
    <w:rsid w:val="00B13129"/>
    <w:rsid w:val="00B1332F"/>
    <w:rsid w:val="00B13916"/>
    <w:rsid w:val="00B1397D"/>
    <w:rsid w:val="00B13AAD"/>
    <w:rsid w:val="00B13B1C"/>
    <w:rsid w:val="00B13F2A"/>
    <w:rsid w:val="00B1453E"/>
    <w:rsid w:val="00B1465D"/>
    <w:rsid w:val="00B14B93"/>
    <w:rsid w:val="00B14FFF"/>
    <w:rsid w:val="00B1522E"/>
    <w:rsid w:val="00B1522F"/>
    <w:rsid w:val="00B15252"/>
    <w:rsid w:val="00B1535A"/>
    <w:rsid w:val="00B153C7"/>
    <w:rsid w:val="00B154C4"/>
    <w:rsid w:val="00B16146"/>
    <w:rsid w:val="00B16361"/>
    <w:rsid w:val="00B16380"/>
    <w:rsid w:val="00B17345"/>
    <w:rsid w:val="00B17591"/>
    <w:rsid w:val="00B17E21"/>
    <w:rsid w:val="00B2028D"/>
    <w:rsid w:val="00B204FD"/>
    <w:rsid w:val="00B2056F"/>
    <w:rsid w:val="00B2065E"/>
    <w:rsid w:val="00B210B3"/>
    <w:rsid w:val="00B212AC"/>
    <w:rsid w:val="00B21C77"/>
    <w:rsid w:val="00B21FF9"/>
    <w:rsid w:val="00B2224A"/>
    <w:rsid w:val="00B223F8"/>
    <w:rsid w:val="00B226E0"/>
    <w:rsid w:val="00B22D47"/>
    <w:rsid w:val="00B23006"/>
    <w:rsid w:val="00B233D0"/>
    <w:rsid w:val="00B23BBD"/>
    <w:rsid w:val="00B24081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DF9"/>
    <w:rsid w:val="00B27E94"/>
    <w:rsid w:val="00B27F7F"/>
    <w:rsid w:val="00B30165"/>
    <w:rsid w:val="00B30820"/>
    <w:rsid w:val="00B30E5B"/>
    <w:rsid w:val="00B324F6"/>
    <w:rsid w:val="00B32B05"/>
    <w:rsid w:val="00B32B77"/>
    <w:rsid w:val="00B32E56"/>
    <w:rsid w:val="00B32EE3"/>
    <w:rsid w:val="00B333A1"/>
    <w:rsid w:val="00B33619"/>
    <w:rsid w:val="00B33C84"/>
    <w:rsid w:val="00B33CEB"/>
    <w:rsid w:val="00B33D81"/>
    <w:rsid w:val="00B342AD"/>
    <w:rsid w:val="00B3456C"/>
    <w:rsid w:val="00B35D0A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745"/>
    <w:rsid w:val="00B37E40"/>
    <w:rsid w:val="00B40192"/>
    <w:rsid w:val="00B40456"/>
    <w:rsid w:val="00B408A7"/>
    <w:rsid w:val="00B41052"/>
    <w:rsid w:val="00B41959"/>
    <w:rsid w:val="00B422BB"/>
    <w:rsid w:val="00B425B2"/>
    <w:rsid w:val="00B42774"/>
    <w:rsid w:val="00B42BD2"/>
    <w:rsid w:val="00B42D43"/>
    <w:rsid w:val="00B42D53"/>
    <w:rsid w:val="00B4301F"/>
    <w:rsid w:val="00B433D1"/>
    <w:rsid w:val="00B4359B"/>
    <w:rsid w:val="00B4438C"/>
    <w:rsid w:val="00B44866"/>
    <w:rsid w:val="00B449F5"/>
    <w:rsid w:val="00B45552"/>
    <w:rsid w:val="00B45921"/>
    <w:rsid w:val="00B45BC0"/>
    <w:rsid w:val="00B45E0C"/>
    <w:rsid w:val="00B461D6"/>
    <w:rsid w:val="00B4627F"/>
    <w:rsid w:val="00B462F0"/>
    <w:rsid w:val="00B46A21"/>
    <w:rsid w:val="00B46B04"/>
    <w:rsid w:val="00B46F06"/>
    <w:rsid w:val="00B476F3"/>
    <w:rsid w:val="00B47994"/>
    <w:rsid w:val="00B50C43"/>
    <w:rsid w:val="00B5127B"/>
    <w:rsid w:val="00B512F4"/>
    <w:rsid w:val="00B51C45"/>
    <w:rsid w:val="00B51EAA"/>
    <w:rsid w:val="00B51ED0"/>
    <w:rsid w:val="00B51FB6"/>
    <w:rsid w:val="00B520CD"/>
    <w:rsid w:val="00B523FC"/>
    <w:rsid w:val="00B5243A"/>
    <w:rsid w:val="00B52440"/>
    <w:rsid w:val="00B52508"/>
    <w:rsid w:val="00B52B1F"/>
    <w:rsid w:val="00B532C1"/>
    <w:rsid w:val="00B535C8"/>
    <w:rsid w:val="00B53BD9"/>
    <w:rsid w:val="00B5425B"/>
    <w:rsid w:val="00B54335"/>
    <w:rsid w:val="00B54358"/>
    <w:rsid w:val="00B54486"/>
    <w:rsid w:val="00B547B6"/>
    <w:rsid w:val="00B54FD5"/>
    <w:rsid w:val="00B55550"/>
    <w:rsid w:val="00B55653"/>
    <w:rsid w:val="00B55CF2"/>
    <w:rsid w:val="00B55DE5"/>
    <w:rsid w:val="00B55FFD"/>
    <w:rsid w:val="00B56612"/>
    <w:rsid w:val="00B56731"/>
    <w:rsid w:val="00B56901"/>
    <w:rsid w:val="00B56B55"/>
    <w:rsid w:val="00B5722C"/>
    <w:rsid w:val="00B57819"/>
    <w:rsid w:val="00B57AF9"/>
    <w:rsid w:val="00B60004"/>
    <w:rsid w:val="00B6041B"/>
    <w:rsid w:val="00B604A5"/>
    <w:rsid w:val="00B60A33"/>
    <w:rsid w:val="00B61550"/>
    <w:rsid w:val="00B61771"/>
    <w:rsid w:val="00B61999"/>
    <w:rsid w:val="00B61A1A"/>
    <w:rsid w:val="00B61CC6"/>
    <w:rsid w:val="00B62006"/>
    <w:rsid w:val="00B622BF"/>
    <w:rsid w:val="00B624E7"/>
    <w:rsid w:val="00B62930"/>
    <w:rsid w:val="00B62C6B"/>
    <w:rsid w:val="00B62F26"/>
    <w:rsid w:val="00B62F96"/>
    <w:rsid w:val="00B63387"/>
    <w:rsid w:val="00B6399C"/>
    <w:rsid w:val="00B63D8F"/>
    <w:rsid w:val="00B64117"/>
    <w:rsid w:val="00B6467E"/>
    <w:rsid w:val="00B64E76"/>
    <w:rsid w:val="00B6531C"/>
    <w:rsid w:val="00B65AD6"/>
    <w:rsid w:val="00B65DBA"/>
    <w:rsid w:val="00B66557"/>
    <w:rsid w:val="00B66687"/>
    <w:rsid w:val="00B668F3"/>
    <w:rsid w:val="00B66A0D"/>
    <w:rsid w:val="00B66B3F"/>
    <w:rsid w:val="00B675ED"/>
    <w:rsid w:val="00B67A00"/>
    <w:rsid w:val="00B67ACE"/>
    <w:rsid w:val="00B67CF9"/>
    <w:rsid w:val="00B72AE5"/>
    <w:rsid w:val="00B72BF4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2372"/>
    <w:rsid w:val="00B82408"/>
    <w:rsid w:val="00B826CE"/>
    <w:rsid w:val="00B82709"/>
    <w:rsid w:val="00B827FD"/>
    <w:rsid w:val="00B82AD9"/>
    <w:rsid w:val="00B82DFC"/>
    <w:rsid w:val="00B82E30"/>
    <w:rsid w:val="00B8384F"/>
    <w:rsid w:val="00B83B18"/>
    <w:rsid w:val="00B83D5B"/>
    <w:rsid w:val="00B84162"/>
    <w:rsid w:val="00B84871"/>
    <w:rsid w:val="00B84DB5"/>
    <w:rsid w:val="00B8511C"/>
    <w:rsid w:val="00B85FCA"/>
    <w:rsid w:val="00B860CB"/>
    <w:rsid w:val="00B86265"/>
    <w:rsid w:val="00B86D13"/>
    <w:rsid w:val="00B86F7B"/>
    <w:rsid w:val="00B87011"/>
    <w:rsid w:val="00B8719D"/>
    <w:rsid w:val="00B87204"/>
    <w:rsid w:val="00B872A0"/>
    <w:rsid w:val="00B873DB"/>
    <w:rsid w:val="00B8741B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37C5"/>
    <w:rsid w:val="00B93BF3"/>
    <w:rsid w:val="00B94524"/>
    <w:rsid w:val="00B94DE1"/>
    <w:rsid w:val="00B94F5F"/>
    <w:rsid w:val="00B951E1"/>
    <w:rsid w:val="00B953E0"/>
    <w:rsid w:val="00B9547A"/>
    <w:rsid w:val="00B955F8"/>
    <w:rsid w:val="00B959CF"/>
    <w:rsid w:val="00B95FB5"/>
    <w:rsid w:val="00B9630D"/>
    <w:rsid w:val="00B96ACB"/>
    <w:rsid w:val="00B96D14"/>
    <w:rsid w:val="00B96E52"/>
    <w:rsid w:val="00B96E5E"/>
    <w:rsid w:val="00B971E5"/>
    <w:rsid w:val="00B974F5"/>
    <w:rsid w:val="00B9763E"/>
    <w:rsid w:val="00BA04A7"/>
    <w:rsid w:val="00BA0D7F"/>
    <w:rsid w:val="00BA1339"/>
    <w:rsid w:val="00BA166E"/>
    <w:rsid w:val="00BA1DE1"/>
    <w:rsid w:val="00BA1E5A"/>
    <w:rsid w:val="00BA1F34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57F"/>
    <w:rsid w:val="00BA4875"/>
    <w:rsid w:val="00BA4A5D"/>
    <w:rsid w:val="00BA507A"/>
    <w:rsid w:val="00BA545F"/>
    <w:rsid w:val="00BA5591"/>
    <w:rsid w:val="00BA56EA"/>
    <w:rsid w:val="00BA5829"/>
    <w:rsid w:val="00BA596B"/>
    <w:rsid w:val="00BA5D45"/>
    <w:rsid w:val="00BA5E0D"/>
    <w:rsid w:val="00BA6B20"/>
    <w:rsid w:val="00BA73A2"/>
    <w:rsid w:val="00BA778A"/>
    <w:rsid w:val="00BA7B75"/>
    <w:rsid w:val="00BB08FA"/>
    <w:rsid w:val="00BB0A6C"/>
    <w:rsid w:val="00BB165B"/>
    <w:rsid w:val="00BB17B9"/>
    <w:rsid w:val="00BB2437"/>
    <w:rsid w:val="00BB2508"/>
    <w:rsid w:val="00BB268A"/>
    <w:rsid w:val="00BB2B7B"/>
    <w:rsid w:val="00BB2FD1"/>
    <w:rsid w:val="00BB39ED"/>
    <w:rsid w:val="00BB3A60"/>
    <w:rsid w:val="00BB40B7"/>
    <w:rsid w:val="00BB40F7"/>
    <w:rsid w:val="00BB4320"/>
    <w:rsid w:val="00BB4496"/>
    <w:rsid w:val="00BB470F"/>
    <w:rsid w:val="00BB4780"/>
    <w:rsid w:val="00BB495B"/>
    <w:rsid w:val="00BB4F81"/>
    <w:rsid w:val="00BB5267"/>
    <w:rsid w:val="00BB56A1"/>
    <w:rsid w:val="00BB58FA"/>
    <w:rsid w:val="00BB5DA2"/>
    <w:rsid w:val="00BB608D"/>
    <w:rsid w:val="00BB61D3"/>
    <w:rsid w:val="00BB6701"/>
    <w:rsid w:val="00BB6D76"/>
    <w:rsid w:val="00BB6E09"/>
    <w:rsid w:val="00BB7036"/>
    <w:rsid w:val="00BB7049"/>
    <w:rsid w:val="00BB7304"/>
    <w:rsid w:val="00BB7555"/>
    <w:rsid w:val="00BB7893"/>
    <w:rsid w:val="00BB7AE7"/>
    <w:rsid w:val="00BB7B6C"/>
    <w:rsid w:val="00BB7FD7"/>
    <w:rsid w:val="00BC048A"/>
    <w:rsid w:val="00BC0AE9"/>
    <w:rsid w:val="00BC0E3D"/>
    <w:rsid w:val="00BC1187"/>
    <w:rsid w:val="00BC11F8"/>
    <w:rsid w:val="00BC18BD"/>
    <w:rsid w:val="00BC21E7"/>
    <w:rsid w:val="00BC25FD"/>
    <w:rsid w:val="00BC28D1"/>
    <w:rsid w:val="00BC2A0B"/>
    <w:rsid w:val="00BC2EBC"/>
    <w:rsid w:val="00BC364C"/>
    <w:rsid w:val="00BC3C93"/>
    <w:rsid w:val="00BC3E31"/>
    <w:rsid w:val="00BC3F90"/>
    <w:rsid w:val="00BC44CE"/>
    <w:rsid w:val="00BC4ED6"/>
    <w:rsid w:val="00BC5703"/>
    <w:rsid w:val="00BC5A43"/>
    <w:rsid w:val="00BC5D5C"/>
    <w:rsid w:val="00BC5ED8"/>
    <w:rsid w:val="00BC6A27"/>
    <w:rsid w:val="00BC6AFE"/>
    <w:rsid w:val="00BC6F9E"/>
    <w:rsid w:val="00BC716F"/>
    <w:rsid w:val="00BC72C8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E25"/>
    <w:rsid w:val="00BD3F58"/>
    <w:rsid w:val="00BD456F"/>
    <w:rsid w:val="00BD486E"/>
    <w:rsid w:val="00BD4B06"/>
    <w:rsid w:val="00BD4F1A"/>
    <w:rsid w:val="00BD5332"/>
    <w:rsid w:val="00BD5730"/>
    <w:rsid w:val="00BD6202"/>
    <w:rsid w:val="00BD62ED"/>
    <w:rsid w:val="00BD6D59"/>
    <w:rsid w:val="00BD7307"/>
    <w:rsid w:val="00BD74A3"/>
    <w:rsid w:val="00BD795C"/>
    <w:rsid w:val="00BD7A55"/>
    <w:rsid w:val="00BE0031"/>
    <w:rsid w:val="00BE00A3"/>
    <w:rsid w:val="00BE037E"/>
    <w:rsid w:val="00BE055D"/>
    <w:rsid w:val="00BE11E7"/>
    <w:rsid w:val="00BE1EB2"/>
    <w:rsid w:val="00BE280D"/>
    <w:rsid w:val="00BE28CC"/>
    <w:rsid w:val="00BE296A"/>
    <w:rsid w:val="00BE2DBF"/>
    <w:rsid w:val="00BE3600"/>
    <w:rsid w:val="00BE37F8"/>
    <w:rsid w:val="00BE3F4D"/>
    <w:rsid w:val="00BE3FAA"/>
    <w:rsid w:val="00BE4241"/>
    <w:rsid w:val="00BE44E2"/>
    <w:rsid w:val="00BE486E"/>
    <w:rsid w:val="00BE4985"/>
    <w:rsid w:val="00BE4CCA"/>
    <w:rsid w:val="00BE4CFA"/>
    <w:rsid w:val="00BE4D79"/>
    <w:rsid w:val="00BE53A8"/>
    <w:rsid w:val="00BE54B8"/>
    <w:rsid w:val="00BE57B1"/>
    <w:rsid w:val="00BE5EBC"/>
    <w:rsid w:val="00BE5F18"/>
    <w:rsid w:val="00BE5F6D"/>
    <w:rsid w:val="00BE60EC"/>
    <w:rsid w:val="00BE6551"/>
    <w:rsid w:val="00BE6560"/>
    <w:rsid w:val="00BF020E"/>
    <w:rsid w:val="00BF025C"/>
    <w:rsid w:val="00BF02DA"/>
    <w:rsid w:val="00BF036B"/>
    <w:rsid w:val="00BF03B5"/>
    <w:rsid w:val="00BF099B"/>
    <w:rsid w:val="00BF0DF5"/>
    <w:rsid w:val="00BF0EC4"/>
    <w:rsid w:val="00BF1004"/>
    <w:rsid w:val="00BF10E3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130"/>
    <w:rsid w:val="00BF4460"/>
    <w:rsid w:val="00BF4BF9"/>
    <w:rsid w:val="00BF4E36"/>
    <w:rsid w:val="00BF53DF"/>
    <w:rsid w:val="00BF568E"/>
    <w:rsid w:val="00BF57C2"/>
    <w:rsid w:val="00BF5C14"/>
    <w:rsid w:val="00BF5EF6"/>
    <w:rsid w:val="00BF5FAF"/>
    <w:rsid w:val="00BF612D"/>
    <w:rsid w:val="00BF64CF"/>
    <w:rsid w:val="00BF6D77"/>
    <w:rsid w:val="00BF6E25"/>
    <w:rsid w:val="00BF7660"/>
    <w:rsid w:val="00BF7699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5"/>
    <w:rsid w:val="00C02A3C"/>
    <w:rsid w:val="00C02C65"/>
    <w:rsid w:val="00C02E93"/>
    <w:rsid w:val="00C032F6"/>
    <w:rsid w:val="00C03469"/>
    <w:rsid w:val="00C039EE"/>
    <w:rsid w:val="00C041B5"/>
    <w:rsid w:val="00C0422F"/>
    <w:rsid w:val="00C04D83"/>
    <w:rsid w:val="00C04F0E"/>
    <w:rsid w:val="00C050A8"/>
    <w:rsid w:val="00C05C9E"/>
    <w:rsid w:val="00C05D24"/>
    <w:rsid w:val="00C05E8A"/>
    <w:rsid w:val="00C060B1"/>
    <w:rsid w:val="00C06CD8"/>
    <w:rsid w:val="00C070B4"/>
    <w:rsid w:val="00C071F3"/>
    <w:rsid w:val="00C07BA6"/>
    <w:rsid w:val="00C07C1A"/>
    <w:rsid w:val="00C10662"/>
    <w:rsid w:val="00C108AD"/>
    <w:rsid w:val="00C11860"/>
    <w:rsid w:val="00C11E4F"/>
    <w:rsid w:val="00C12080"/>
    <w:rsid w:val="00C12306"/>
    <w:rsid w:val="00C12B97"/>
    <w:rsid w:val="00C12D87"/>
    <w:rsid w:val="00C13175"/>
    <w:rsid w:val="00C13895"/>
    <w:rsid w:val="00C13AA9"/>
    <w:rsid w:val="00C13E74"/>
    <w:rsid w:val="00C14481"/>
    <w:rsid w:val="00C1485B"/>
    <w:rsid w:val="00C14E0E"/>
    <w:rsid w:val="00C15094"/>
    <w:rsid w:val="00C15180"/>
    <w:rsid w:val="00C15526"/>
    <w:rsid w:val="00C15749"/>
    <w:rsid w:val="00C15829"/>
    <w:rsid w:val="00C16598"/>
    <w:rsid w:val="00C17164"/>
    <w:rsid w:val="00C171B2"/>
    <w:rsid w:val="00C172CE"/>
    <w:rsid w:val="00C17441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52D"/>
    <w:rsid w:val="00C21775"/>
    <w:rsid w:val="00C21816"/>
    <w:rsid w:val="00C21F7F"/>
    <w:rsid w:val="00C22529"/>
    <w:rsid w:val="00C22596"/>
    <w:rsid w:val="00C22692"/>
    <w:rsid w:val="00C2269D"/>
    <w:rsid w:val="00C2272F"/>
    <w:rsid w:val="00C22AE0"/>
    <w:rsid w:val="00C2359A"/>
    <w:rsid w:val="00C23A87"/>
    <w:rsid w:val="00C2447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E2F"/>
    <w:rsid w:val="00C32F71"/>
    <w:rsid w:val="00C34327"/>
    <w:rsid w:val="00C347F5"/>
    <w:rsid w:val="00C34C76"/>
    <w:rsid w:val="00C34F16"/>
    <w:rsid w:val="00C35DBE"/>
    <w:rsid w:val="00C3634E"/>
    <w:rsid w:val="00C36379"/>
    <w:rsid w:val="00C366F1"/>
    <w:rsid w:val="00C36AD2"/>
    <w:rsid w:val="00C36B77"/>
    <w:rsid w:val="00C36D6D"/>
    <w:rsid w:val="00C3785B"/>
    <w:rsid w:val="00C40116"/>
    <w:rsid w:val="00C40EB8"/>
    <w:rsid w:val="00C4111D"/>
    <w:rsid w:val="00C4113C"/>
    <w:rsid w:val="00C417BB"/>
    <w:rsid w:val="00C42036"/>
    <w:rsid w:val="00C4229D"/>
    <w:rsid w:val="00C42386"/>
    <w:rsid w:val="00C426D0"/>
    <w:rsid w:val="00C4309C"/>
    <w:rsid w:val="00C445A3"/>
    <w:rsid w:val="00C44793"/>
    <w:rsid w:val="00C44D2C"/>
    <w:rsid w:val="00C45550"/>
    <w:rsid w:val="00C455F6"/>
    <w:rsid w:val="00C45A4C"/>
    <w:rsid w:val="00C46550"/>
    <w:rsid w:val="00C466E4"/>
    <w:rsid w:val="00C46D32"/>
    <w:rsid w:val="00C47060"/>
    <w:rsid w:val="00C47244"/>
    <w:rsid w:val="00C47961"/>
    <w:rsid w:val="00C47BFB"/>
    <w:rsid w:val="00C47C23"/>
    <w:rsid w:val="00C50064"/>
    <w:rsid w:val="00C50867"/>
    <w:rsid w:val="00C514B9"/>
    <w:rsid w:val="00C51F5C"/>
    <w:rsid w:val="00C52220"/>
    <w:rsid w:val="00C5243E"/>
    <w:rsid w:val="00C52921"/>
    <w:rsid w:val="00C52FCC"/>
    <w:rsid w:val="00C5310F"/>
    <w:rsid w:val="00C531B3"/>
    <w:rsid w:val="00C5331F"/>
    <w:rsid w:val="00C53BC8"/>
    <w:rsid w:val="00C53EC1"/>
    <w:rsid w:val="00C542BA"/>
    <w:rsid w:val="00C54859"/>
    <w:rsid w:val="00C54C55"/>
    <w:rsid w:val="00C54F14"/>
    <w:rsid w:val="00C5519C"/>
    <w:rsid w:val="00C55FEF"/>
    <w:rsid w:val="00C56375"/>
    <w:rsid w:val="00C569F3"/>
    <w:rsid w:val="00C56B77"/>
    <w:rsid w:val="00C56DDB"/>
    <w:rsid w:val="00C56E15"/>
    <w:rsid w:val="00C57AD0"/>
    <w:rsid w:val="00C6044E"/>
    <w:rsid w:val="00C6092A"/>
    <w:rsid w:val="00C60ADD"/>
    <w:rsid w:val="00C61018"/>
    <w:rsid w:val="00C61683"/>
    <w:rsid w:val="00C6198C"/>
    <w:rsid w:val="00C61A3D"/>
    <w:rsid w:val="00C61DDD"/>
    <w:rsid w:val="00C61DE1"/>
    <w:rsid w:val="00C620BE"/>
    <w:rsid w:val="00C62115"/>
    <w:rsid w:val="00C623D0"/>
    <w:rsid w:val="00C62C11"/>
    <w:rsid w:val="00C63010"/>
    <w:rsid w:val="00C63374"/>
    <w:rsid w:val="00C634E4"/>
    <w:rsid w:val="00C635E8"/>
    <w:rsid w:val="00C63629"/>
    <w:rsid w:val="00C636A1"/>
    <w:rsid w:val="00C63819"/>
    <w:rsid w:val="00C63AF9"/>
    <w:rsid w:val="00C63E32"/>
    <w:rsid w:val="00C64720"/>
    <w:rsid w:val="00C64779"/>
    <w:rsid w:val="00C64A64"/>
    <w:rsid w:val="00C64A86"/>
    <w:rsid w:val="00C65092"/>
    <w:rsid w:val="00C65BD8"/>
    <w:rsid w:val="00C65D3F"/>
    <w:rsid w:val="00C66915"/>
    <w:rsid w:val="00C67032"/>
    <w:rsid w:val="00C6713E"/>
    <w:rsid w:val="00C675D0"/>
    <w:rsid w:val="00C67889"/>
    <w:rsid w:val="00C67BD5"/>
    <w:rsid w:val="00C70224"/>
    <w:rsid w:val="00C706B3"/>
    <w:rsid w:val="00C70764"/>
    <w:rsid w:val="00C7104E"/>
    <w:rsid w:val="00C7125E"/>
    <w:rsid w:val="00C71803"/>
    <w:rsid w:val="00C71C04"/>
    <w:rsid w:val="00C724A8"/>
    <w:rsid w:val="00C72536"/>
    <w:rsid w:val="00C73B05"/>
    <w:rsid w:val="00C73C93"/>
    <w:rsid w:val="00C73EA5"/>
    <w:rsid w:val="00C74825"/>
    <w:rsid w:val="00C7496F"/>
    <w:rsid w:val="00C74997"/>
    <w:rsid w:val="00C7502F"/>
    <w:rsid w:val="00C75109"/>
    <w:rsid w:val="00C757BA"/>
    <w:rsid w:val="00C75A99"/>
    <w:rsid w:val="00C760C4"/>
    <w:rsid w:val="00C762F8"/>
    <w:rsid w:val="00C7648C"/>
    <w:rsid w:val="00C76AD7"/>
    <w:rsid w:val="00C76BD4"/>
    <w:rsid w:val="00C771C0"/>
    <w:rsid w:val="00C775D4"/>
    <w:rsid w:val="00C8033F"/>
    <w:rsid w:val="00C80B13"/>
    <w:rsid w:val="00C810D0"/>
    <w:rsid w:val="00C81453"/>
    <w:rsid w:val="00C81E3F"/>
    <w:rsid w:val="00C81EA4"/>
    <w:rsid w:val="00C82287"/>
    <w:rsid w:val="00C8256B"/>
    <w:rsid w:val="00C83270"/>
    <w:rsid w:val="00C832DB"/>
    <w:rsid w:val="00C83410"/>
    <w:rsid w:val="00C836C7"/>
    <w:rsid w:val="00C83868"/>
    <w:rsid w:val="00C83BA2"/>
    <w:rsid w:val="00C83D58"/>
    <w:rsid w:val="00C84172"/>
    <w:rsid w:val="00C842E2"/>
    <w:rsid w:val="00C84B54"/>
    <w:rsid w:val="00C8511B"/>
    <w:rsid w:val="00C85413"/>
    <w:rsid w:val="00C85490"/>
    <w:rsid w:val="00C85549"/>
    <w:rsid w:val="00C85CF6"/>
    <w:rsid w:val="00C85E2A"/>
    <w:rsid w:val="00C86119"/>
    <w:rsid w:val="00C862E0"/>
    <w:rsid w:val="00C8669A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E41"/>
    <w:rsid w:val="00C90FCB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5C0"/>
    <w:rsid w:val="00C948FE"/>
    <w:rsid w:val="00C94D76"/>
    <w:rsid w:val="00C94F59"/>
    <w:rsid w:val="00C953E7"/>
    <w:rsid w:val="00C95952"/>
    <w:rsid w:val="00C95EDC"/>
    <w:rsid w:val="00C962C4"/>
    <w:rsid w:val="00C965BF"/>
    <w:rsid w:val="00C967BA"/>
    <w:rsid w:val="00C96931"/>
    <w:rsid w:val="00C96C16"/>
    <w:rsid w:val="00C97423"/>
    <w:rsid w:val="00C97455"/>
    <w:rsid w:val="00C97496"/>
    <w:rsid w:val="00C97A25"/>
    <w:rsid w:val="00C97FA3"/>
    <w:rsid w:val="00CA002F"/>
    <w:rsid w:val="00CA0619"/>
    <w:rsid w:val="00CA0A28"/>
    <w:rsid w:val="00CA0E78"/>
    <w:rsid w:val="00CA1437"/>
    <w:rsid w:val="00CA1E2D"/>
    <w:rsid w:val="00CA2532"/>
    <w:rsid w:val="00CA25F5"/>
    <w:rsid w:val="00CA32E5"/>
    <w:rsid w:val="00CA35E8"/>
    <w:rsid w:val="00CA3609"/>
    <w:rsid w:val="00CA4115"/>
    <w:rsid w:val="00CA43E6"/>
    <w:rsid w:val="00CA53E6"/>
    <w:rsid w:val="00CA61F8"/>
    <w:rsid w:val="00CA672C"/>
    <w:rsid w:val="00CA680C"/>
    <w:rsid w:val="00CA68F3"/>
    <w:rsid w:val="00CA69B4"/>
    <w:rsid w:val="00CA6BCC"/>
    <w:rsid w:val="00CA6BD7"/>
    <w:rsid w:val="00CA70EA"/>
    <w:rsid w:val="00CA7398"/>
    <w:rsid w:val="00CA77CF"/>
    <w:rsid w:val="00CA7C33"/>
    <w:rsid w:val="00CB068A"/>
    <w:rsid w:val="00CB0B5E"/>
    <w:rsid w:val="00CB0BA6"/>
    <w:rsid w:val="00CB0D85"/>
    <w:rsid w:val="00CB0D95"/>
    <w:rsid w:val="00CB0FB5"/>
    <w:rsid w:val="00CB1484"/>
    <w:rsid w:val="00CB1CC0"/>
    <w:rsid w:val="00CB202D"/>
    <w:rsid w:val="00CB231D"/>
    <w:rsid w:val="00CB28A6"/>
    <w:rsid w:val="00CB2EE4"/>
    <w:rsid w:val="00CB3077"/>
    <w:rsid w:val="00CB30D9"/>
    <w:rsid w:val="00CB3298"/>
    <w:rsid w:val="00CB3342"/>
    <w:rsid w:val="00CB338A"/>
    <w:rsid w:val="00CB3513"/>
    <w:rsid w:val="00CB3792"/>
    <w:rsid w:val="00CB3E30"/>
    <w:rsid w:val="00CB45D0"/>
    <w:rsid w:val="00CB4A7D"/>
    <w:rsid w:val="00CB4F21"/>
    <w:rsid w:val="00CB591E"/>
    <w:rsid w:val="00CB5CB6"/>
    <w:rsid w:val="00CB5F40"/>
    <w:rsid w:val="00CB6134"/>
    <w:rsid w:val="00CB65EF"/>
    <w:rsid w:val="00CB68F3"/>
    <w:rsid w:val="00CB6911"/>
    <w:rsid w:val="00CB70FE"/>
    <w:rsid w:val="00CB71B0"/>
    <w:rsid w:val="00CB71F3"/>
    <w:rsid w:val="00CB7397"/>
    <w:rsid w:val="00CB76F3"/>
    <w:rsid w:val="00CC040B"/>
    <w:rsid w:val="00CC05D3"/>
    <w:rsid w:val="00CC0AC6"/>
    <w:rsid w:val="00CC0CDE"/>
    <w:rsid w:val="00CC0DA3"/>
    <w:rsid w:val="00CC0F64"/>
    <w:rsid w:val="00CC1144"/>
    <w:rsid w:val="00CC133D"/>
    <w:rsid w:val="00CC1A8C"/>
    <w:rsid w:val="00CC2BEE"/>
    <w:rsid w:val="00CC2C2C"/>
    <w:rsid w:val="00CC2EF8"/>
    <w:rsid w:val="00CC36AA"/>
    <w:rsid w:val="00CC4013"/>
    <w:rsid w:val="00CC4349"/>
    <w:rsid w:val="00CC48BA"/>
    <w:rsid w:val="00CC49DA"/>
    <w:rsid w:val="00CC4E07"/>
    <w:rsid w:val="00CC529B"/>
    <w:rsid w:val="00CC5727"/>
    <w:rsid w:val="00CC57A5"/>
    <w:rsid w:val="00CC580C"/>
    <w:rsid w:val="00CC5BDA"/>
    <w:rsid w:val="00CC6388"/>
    <w:rsid w:val="00CC6CCC"/>
    <w:rsid w:val="00CC70D6"/>
    <w:rsid w:val="00CC7138"/>
    <w:rsid w:val="00CC729B"/>
    <w:rsid w:val="00CC72B5"/>
    <w:rsid w:val="00CC786E"/>
    <w:rsid w:val="00CD02E9"/>
    <w:rsid w:val="00CD084E"/>
    <w:rsid w:val="00CD0BD7"/>
    <w:rsid w:val="00CD0C1B"/>
    <w:rsid w:val="00CD0DC7"/>
    <w:rsid w:val="00CD0E9D"/>
    <w:rsid w:val="00CD101B"/>
    <w:rsid w:val="00CD1354"/>
    <w:rsid w:val="00CD19D8"/>
    <w:rsid w:val="00CD2771"/>
    <w:rsid w:val="00CD2803"/>
    <w:rsid w:val="00CD353A"/>
    <w:rsid w:val="00CD3659"/>
    <w:rsid w:val="00CD3D35"/>
    <w:rsid w:val="00CD3E5D"/>
    <w:rsid w:val="00CD3E87"/>
    <w:rsid w:val="00CD3FFF"/>
    <w:rsid w:val="00CD495B"/>
    <w:rsid w:val="00CD4AF3"/>
    <w:rsid w:val="00CD4E34"/>
    <w:rsid w:val="00CD5275"/>
    <w:rsid w:val="00CD550D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7DE"/>
    <w:rsid w:val="00CE23A9"/>
    <w:rsid w:val="00CE23F1"/>
    <w:rsid w:val="00CE2A76"/>
    <w:rsid w:val="00CE2EFB"/>
    <w:rsid w:val="00CE35BB"/>
    <w:rsid w:val="00CE3DB2"/>
    <w:rsid w:val="00CE40CB"/>
    <w:rsid w:val="00CE40EC"/>
    <w:rsid w:val="00CE41B5"/>
    <w:rsid w:val="00CE42AC"/>
    <w:rsid w:val="00CE4474"/>
    <w:rsid w:val="00CE47D8"/>
    <w:rsid w:val="00CE48A7"/>
    <w:rsid w:val="00CE48C5"/>
    <w:rsid w:val="00CE49A9"/>
    <w:rsid w:val="00CE4DB5"/>
    <w:rsid w:val="00CE4DE0"/>
    <w:rsid w:val="00CE52A8"/>
    <w:rsid w:val="00CE5891"/>
    <w:rsid w:val="00CE610C"/>
    <w:rsid w:val="00CE625C"/>
    <w:rsid w:val="00CE6835"/>
    <w:rsid w:val="00CE69A6"/>
    <w:rsid w:val="00CE6A7B"/>
    <w:rsid w:val="00CE6BE9"/>
    <w:rsid w:val="00CE6C7F"/>
    <w:rsid w:val="00CE78C7"/>
    <w:rsid w:val="00CE7BAF"/>
    <w:rsid w:val="00CE7D94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E4E"/>
    <w:rsid w:val="00CF1F09"/>
    <w:rsid w:val="00CF2159"/>
    <w:rsid w:val="00CF25B8"/>
    <w:rsid w:val="00CF265B"/>
    <w:rsid w:val="00CF2662"/>
    <w:rsid w:val="00CF3337"/>
    <w:rsid w:val="00CF3373"/>
    <w:rsid w:val="00CF3449"/>
    <w:rsid w:val="00CF386B"/>
    <w:rsid w:val="00CF3904"/>
    <w:rsid w:val="00CF3BF1"/>
    <w:rsid w:val="00CF4165"/>
    <w:rsid w:val="00CF4423"/>
    <w:rsid w:val="00CF44A0"/>
    <w:rsid w:val="00CF4934"/>
    <w:rsid w:val="00CF5070"/>
    <w:rsid w:val="00CF53BC"/>
    <w:rsid w:val="00CF559D"/>
    <w:rsid w:val="00CF5621"/>
    <w:rsid w:val="00CF581C"/>
    <w:rsid w:val="00CF5C58"/>
    <w:rsid w:val="00CF6002"/>
    <w:rsid w:val="00CF65FE"/>
    <w:rsid w:val="00CF6D21"/>
    <w:rsid w:val="00CF6F2C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C21"/>
    <w:rsid w:val="00D03A1B"/>
    <w:rsid w:val="00D03F39"/>
    <w:rsid w:val="00D046A1"/>
    <w:rsid w:val="00D0491D"/>
    <w:rsid w:val="00D04B9E"/>
    <w:rsid w:val="00D04C3D"/>
    <w:rsid w:val="00D05903"/>
    <w:rsid w:val="00D0613D"/>
    <w:rsid w:val="00D0642A"/>
    <w:rsid w:val="00D064F9"/>
    <w:rsid w:val="00D06696"/>
    <w:rsid w:val="00D0678A"/>
    <w:rsid w:val="00D06871"/>
    <w:rsid w:val="00D06CB0"/>
    <w:rsid w:val="00D06ED1"/>
    <w:rsid w:val="00D07096"/>
    <w:rsid w:val="00D074D4"/>
    <w:rsid w:val="00D0760C"/>
    <w:rsid w:val="00D07DC1"/>
    <w:rsid w:val="00D07F21"/>
    <w:rsid w:val="00D10325"/>
    <w:rsid w:val="00D106D4"/>
    <w:rsid w:val="00D10C60"/>
    <w:rsid w:val="00D11597"/>
    <w:rsid w:val="00D1167F"/>
    <w:rsid w:val="00D12451"/>
    <w:rsid w:val="00D12BFD"/>
    <w:rsid w:val="00D12DBD"/>
    <w:rsid w:val="00D13292"/>
    <w:rsid w:val="00D14685"/>
    <w:rsid w:val="00D1485D"/>
    <w:rsid w:val="00D14862"/>
    <w:rsid w:val="00D14A72"/>
    <w:rsid w:val="00D15AE9"/>
    <w:rsid w:val="00D161D3"/>
    <w:rsid w:val="00D165DA"/>
    <w:rsid w:val="00D167D7"/>
    <w:rsid w:val="00D167FF"/>
    <w:rsid w:val="00D172DF"/>
    <w:rsid w:val="00D17477"/>
    <w:rsid w:val="00D175C1"/>
    <w:rsid w:val="00D17D93"/>
    <w:rsid w:val="00D20045"/>
    <w:rsid w:val="00D200AC"/>
    <w:rsid w:val="00D20253"/>
    <w:rsid w:val="00D20ABB"/>
    <w:rsid w:val="00D20C32"/>
    <w:rsid w:val="00D20D87"/>
    <w:rsid w:val="00D20F68"/>
    <w:rsid w:val="00D210C8"/>
    <w:rsid w:val="00D211A3"/>
    <w:rsid w:val="00D2133C"/>
    <w:rsid w:val="00D218E5"/>
    <w:rsid w:val="00D21CAD"/>
    <w:rsid w:val="00D2258C"/>
    <w:rsid w:val="00D225A1"/>
    <w:rsid w:val="00D22FD6"/>
    <w:rsid w:val="00D239DC"/>
    <w:rsid w:val="00D23F67"/>
    <w:rsid w:val="00D244A2"/>
    <w:rsid w:val="00D24569"/>
    <w:rsid w:val="00D247AD"/>
    <w:rsid w:val="00D24A2A"/>
    <w:rsid w:val="00D24A70"/>
    <w:rsid w:val="00D24E35"/>
    <w:rsid w:val="00D24F17"/>
    <w:rsid w:val="00D25027"/>
    <w:rsid w:val="00D25104"/>
    <w:rsid w:val="00D25284"/>
    <w:rsid w:val="00D25648"/>
    <w:rsid w:val="00D25850"/>
    <w:rsid w:val="00D25AEB"/>
    <w:rsid w:val="00D2622F"/>
    <w:rsid w:val="00D26B4C"/>
    <w:rsid w:val="00D26B82"/>
    <w:rsid w:val="00D26DA8"/>
    <w:rsid w:val="00D26E53"/>
    <w:rsid w:val="00D271E7"/>
    <w:rsid w:val="00D27948"/>
    <w:rsid w:val="00D27E24"/>
    <w:rsid w:val="00D304DA"/>
    <w:rsid w:val="00D30517"/>
    <w:rsid w:val="00D30C00"/>
    <w:rsid w:val="00D310BA"/>
    <w:rsid w:val="00D3143D"/>
    <w:rsid w:val="00D31911"/>
    <w:rsid w:val="00D31E64"/>
    <w:rsid w:val="00D31E8C"/>
    <w:rsid w:val="00D32078"/>
    <w:rsid w:val="00D32235"/>
    <w:rsid w:val="00D3243E"/>
    <w:rsid w:val="00D32AF3"/>
    <w:rsid w:val="00D32C0F"/>
    <w:rsid w:val="00D32C51"/>
    <w:rsid w:val="00D33D75"/>
    <w:rsid w:val="00D34620"/>
    <w:rsid w:val="00D34E03"/>
    <w:rsid w:val="00D35105"/>
    <w:rsid w:val="00D35249"/>
    <w:rsid w:val="00D352E4"/>
    <w:rsid w:val="00D354AE"/>
    <w:rsid w:val="00D35923"/>
    <w:rsid w:val="00D35B4E"/>
    <w:rsid w:val="00D35B94"/>
    <w:rsid w:val="00D35E8B"/>
    <w:rsid w:val="00D36397"/>
    <w:rsid w:val="00D363A2"/>
    <w:rsid w:val="00D36601"/>
    <w:rsid w:val="00D36716"/>
    <w:rsid w:val="00D36E4E"/>
    <w:rsid w:val="00D36EFB"/>
    <w:rsid w:val="00D36FAB"/>
    <w:rsid w:val="00D370BB"/>
    <w:rsid w:val="00D3717E"/>
    <w:rsid w:val="00D374FC"/>
    <w:rsid w:val="00D37629"/>
    <w:rsid w:val="00D37A3E"/>
    <w:rsid w:val="00D37BAE"/>
    <w:rsid w:val="00D37D9E"/>
    <w:rsid w:val="00D40161"/>
    <w:rsid w:val="00D40297"/>
    <w:rsid w:val="00D40B22"/>
    <w:rsid w:val="00D412F4"/>
    <w:rsid w:val="00D41330"/>
    <w:rsid w:val="00D42545"/>
    <w:rsid w:val="00D42651"/>
    <w:rsid w:val="00D432B1"/>
    <w:rsid w:val="00D4347C"/>
    <w:rsid w:val="00D4366C"/>
    <w:rsid w:val="00D43775"/>
    <w:rsid w:val="00D437E2"/>
    <w:rsid w:val="00D43B8A"/>
    <w:rsid w:val="00D44196"/>
    <w:rsid w:val="00D44363"/>
    <w:rsid w:val="00D447B5"/>
    <w:rsid w:val="00D4501C"/>
    <w:rsid w:val="00D4515F"/>
    <w:rsid w:val="00D45CFF"/>
    <w:rsid w:val="00D46030"/>
    <w:rsid w:val="00D467D2"/>
    <w:rsid w:val="00D46875"/>
    <w:rsid w:val="00D46B09"/>
    <w:rsid w:val="00D46B4B"/>
    <w:rsid w:val="00D46CC0"/>
    <w:rsid w:val="00D46D5E"/>
    <w:rsid w:val="00D4739D"/>
    <w:rsid w:val="00D47889"/>
    <w:rsid w:val="00D478CC"/>
    <w:rsid w:val="00D47B3B"/>
    <w:rsid w:val="00D5028A"/>
    <w:rsid w:val="00D502A3"/>
    <w:rsid w:val="00D50D4A"/>
    <w:rsid w:val="00D50DA7"/>
    <w:rsid w:val="00D51234"/>
    <w:rsid w:val="00D51790"/>
    <w:rsid w:val="00D51943"/>
    <w:rsid w:val="00D51961"/>
    <w:rsid w:val="00D51FEA"/>
    <w:rsid w:val="00D52422"/>
    <w:rsid w:val="00D525B8"/>
    <w:rsid w:val="00D5276C"/>
    <w:rsid w:val="00D52FCD"/>
    <w:rsid w:val="00D54D9B"/>
    <w:rsid w:val="00D550FE"/>
    <w:rsid w:val="00D55378"/>
    <w:rsid w:val="00D554FD"/>
    <w:rsid w:val="00D55729"/>
    <w:rsid w:val="00D55FC6"/>
    <w:rsid w:val="00D564EA"/>
    <w:rsid w:val="00D565DC"/>
    <w:rsid w:val="00D574AC"/>
    <w:rsid w:val="00D579C7"/>
    <w:rsid w:val="00D57A41"/>
    <w:rsid w:val="00D60C54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2DC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614"/>
    <w:rsid w:val="00D67E9B"/>
    <w:rsid w:val="00D67FCA"/>
    <w:rsid w:val="00D7018F"/>
    <w:rsid w:val="00D7032C"/>
    <w:rsid w:val="00D70453"/>
    <w:rsid w:val="00D714BB"/>
    <w:rsid w:val="00D71AC2"/>
    <w:rsid w:val="00D71B24"/>
    <w:rsid w:val="00D722F8"/>
    <w:rsid w:val="00D723A9"/>
    <w:rsid w:val="00D726E8"/>
    <w:rsid w:val="00D72B05"/>
    <w:rsid w:val="00D72D09"/>
    <w:rsid w:val="00D73D86"/>
    <w:rsid w:val="00D73E41"/>
    <w:rsid w:val="00D73ECA"/>
    <w:rsid w:val="00D73FD0"/>
    <w:rsid w:val="00D743D1"/>
    <w:rsid w:val="00D7446F"/>
    <w:rsid w:val="00D744FF"/>
    <w:rsid w:val="00D7451A"/>
    <w:rsid w:val="00D74885"/>
    <w:rsid w:val="00D751E3"/>
    <w:rsid w:val="00D75452"/>
    <w:rsid w:val="00D755A0"/>
    <w:rsid w:val="00D756B3"/>
    <w:rsid w:val="00D75FFC"/>
    <w:rsid w:val="00D760DF"/>
    <w:rsid w:val="00D761C9"/>
    <w:rsid w:val="00D76B93"/>
    <w:rsid w:val="00D76BAE"/>
    <w:rsid w:val="00D77C5A"/>
    <w:rsid w:val="00D77E05"/>
    <w:rsid w:val="00D80470"/>
    <w:rsid w:val="00D809E3"/>
    <w:rsid w:val="00D80CEE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9F3"/>
    <w:rsid w:val="00D84B08"/>
    <w:rsid w:val="00D84D5E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93"/>
    <w:rsid w:val="00D86752"/>
    <w:rsid w:val="00D868E7"/>
    <w:rsid w:val="00D86A69"/>
    <w:rsid w:val="00D86B51"/>
    <w:rsid w:val="00D86B82"/>
    <w:rsid w:val="00D86D29"/>
    <w:rsid w:val="00D8700C"/>
    <w:rsid w:val="00D87670"/>
    <w:rsid w:val="00D9052D"/>
    <w:rsid w:val="00D90CB1"/>
    <w:rsid w:val="00D90F21"/>
    <w:rsid w:val="00D9140A"/>
    <w:rsid w:val="00D9154F"/>
    <w:rsid w:val="00D9163D"/>
    <w:rsid w:val="00D91CE9"/>
    <w:rsid w:val="00D92492"/>
    <w:rsid w:val="00D92635"/>
    <w:rsid w:val="00D92B8E"/>
    <w:rsid w:val="00D92DFA"/>
    <w:rsid w:val="00D93280"/>
    <w:rsid w:val="00D94358"/>
    <w:rsid w:val="00D943C0"/>
    <w:rsid w:val="00D94942"/>
    <w:rsid w:val="00D949FD"/>
    <w:rsid w:val="00D94A9C"/>
    <w:rsid w:val="00D94BD7"/>
    <w:rsid w:val="00D95126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2078"/>
    <w:rsid w:val="00DA2145"/>
    <w:rsid w:val="00DA2439"/>
    <w:rsid w:val="00DA2E46"/>
    <w:rsid w:val="00DA30EF"/>
    <w:rsid w:val="00DA3262"/>
    <w:rsid w:val="00DA352E"/>
    <w:rsid w:val="00DA394B"/>
    <w:rsid w:val="00DA3EBF"/>
    <w:rsid w:val="00DA3F33"/>
    <w:rsid w:val="00DA3F72"/>
    <w:rsid w:val="00DA3FCC"/>
    <w:rsid w:val="00DA483C"/>
    <w:rsid w:val="00DA4D13"/>
    <w:rsid w:val="00DA4FDC"/>
    <w:rsid w:val="00DA538E"/>
    <w:rsid w:val="00DA56BE"/>
    <w:rsid w:val="00DA6209"/>
    <w:rsid w:val="00DA6D65"/>
    <w:rsid w:val="00DA6DCF"/>
    <w:rsid w:val="00DA6ED4"/>
    <w:rsid w:val="00DA6EFC"/>
    <w:rsid w:val="00DA7554"/>
    <w:rsid w:val="00DA7585"/>
    <w:rsid w:val="00DA7615"/>
    <w:rsid w:val="00DA7A12"/>
    <w:rsid w:val="00DA7AA3"/>
    <w:rsid w:val="00DA7D45"/>
    <w:rsid w:val="00DB003F"/>
    <w:rsid w:val="00DB0296"/>
    <w:rsid w:val="00DB0383"/>
    <w:rsid w:val="00DB04A2"/>
    <w:rsid w:val="00DB04FB"/>
    <w:rsid w:val="00DB0958"/>
    <w:rsid w:val="00DB0AC8"/>
    <w:rsid w:val="00DB1454"/>
    <w:rsid w:val="00DB18C3"/>
    <w:rsid w:val="00DB1AC2"/>
    <w:rsid w:val="00DB1DC1"/>
    <w:rsid w:val="00DB1DD5"/>
    <w:rsid w:val="00DB26FA"/>
    <w:rsid w:val="00DB2A8C"/>
    <w:rsid w:val="00DB2BAC"/>
    <w:rsid w:val="00DB34AC"/>
    <w:rsid w:val="00DB35BB"/>
    <w:rsid w:val="00DB409E"/>
    <w:rsid w:val="00DB445B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51"/>
    <w:rsid w:val="00DB79E3"/>
    <w:rsid w:val="00DB7E8B"/>
    <w:rsid w:val="00DC00D8"/>
    <w:rsid w:val="00DC0314"/>
    <w:rsid w:val="00DC039D"/>
    <w:rsid w:val="00DC0570"/>
    <w:rsid w:val="00DC05CB"/>
    <w:rsid w:val="00DC0908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36C"/>
    <w:rsid w:val="00DC2789"/>
    <w:rsid w:val="00DC29FC"/>
    <w:rsid w:val="00DC2A51"/>
    <w:rsid w:val="00DC2C5F"/>
    <w:rsid w:val="00DC31AA"/>
    <w:rsid w:val="00DC3858"/>
    <w:rsid w:val="00DC392A"/>
    <w:rsid w:val="00DC3941"/>
    <w:rsid w:val="00DC47BA"/>
    <w:rsid w:val="00DC48DF"/>
    <w:rsid w:val="00DC4902"/>
    <w:rsid w:val="00DC4E3D"/>
    <w:rsid w:val="00DC562B"/>
    <w:rsid w:val="00DC5E14"/>
    <w:rsid w:val="00DC6798"/>
    <w:rsid w:val="00DC7483"/>
    <w:rsid w:val="00DC7564"/>
    <w:rsid w:val="00DC75A6"/>
    <w:rsid w:val="00DC75F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F1E"/>
    <w:rsid w:val="00DD300D"/>
    <w:rsid w:val="00DD30CC"/>
    <w:rsid w:val="00DD33A6"/>
    <w:rsid w:val="00DD380B"/>
    <w:rsid w:val="00DD3B70"/>
    <w:rsid w:val="00DD3C3C"/>
    <w:rsid w:val="00DD3D40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7051"/>
    <w:rsid w:val="00DD7AEE"/>
    <w:rsid w:val="00DD7B9D"/>
    <w:rsid w:val="00DD7D4F"/>
    <w:rsid w:val="00DD7D6E"/>
    <w:rsid w:val="00DD7E47"/>
    <w:rsid w:val="00DE04A4"/>
    <w:rsid w:val="00DE05EC"/>
    <w:rsid w:val="00DE065B"/>
    <w:rsid w:val="00DE080A"/>
    <w:rsid w:val="00DE0BCD"/>
    <w:rsid w:val="00DE0D3E"/>
    <w:rsid w:val="00DE0DDC"/>
    <w:rsid w:val="00DE12DD"/>
    <w:rsid w:val="00DE1EB4"/>
    <w:rsid w:val="00DE2D2C"/>
    <w:rsid w:val="00DE3077"/>
    <w:rsid w:val="00DE3113"/>
    <w:rsid w:val="00DE4242"/>
    <w:rsid w:val="00DE4819"/>
    <w:rsid w:val="00DE496F"/>
    <w:rsid w:val="00DE4C11"/>
    <w:rsid w:val="00DE4C25"/>
    <w:rsid w:val="00DE4D6A"/>
    <w:rsid w:val="00DE508C"/>
    <w:rsid w:val="00DE508F"/>
    <w:rsid w:val="00DE50A0"/>
    <w:rsid w:val="00DE5A52"/>
    <w:rsid w:val="00DE5B78"/>
    <w:rsid w:val="00DE5BB2"/>
    <w:rsid w:val="00DE5C66"/>
    <w:rsid w:val="00DE5F00"/>
    <w:rsid w:val="00DE5F0A"/>
    <w:rsid w:val="00DE60F2"/>
    <w:rsid w:val="00DE6621"/>
    <w:rsid w:val="00DE7626"/>
    <w:rsid w:val="00DE7AD5"/>
    <w:rsid w:val="00DE7FFD"/>
    <w:rsid w:val="00DF0107"/>
    <w:rsid w:val="00DF0602"/>
    <w:rsid w:val="00DF080E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2FA"/>
    <w:rsid w:val="00DF3867"/>
    <w:rsid w:val="00DF3B84"/>
    <w:rsid w:val="00DF3BA7"/>
    <w:rsid w:val="00DF3E52"/>
    <w:rsid w:val="00DF3F0A"/>
    <w:rsid w:val="00DF448F"/>
    <w:rsid w:val="00DF47D6"/>
    <w:rsid w:val="00DF4F30"/>
    <w:rsid w:val="00DF50D0"/>
    <w:rsid w:val="00DF54E9"/>
    <w:rsid w:val="00DF58CE"/>
    <w:rsid w:val="00DF5CCE"/>
    <w:rsid w:val="00DF5D11"/>
    <w:rsid w:val="00DF5EDC"/>
    <w:rsid w:val="00DF63D7"/>
    <w:rsid w:val="00DF6568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976"/>
    <w:rsid w:val="00E03B46"/>
    <w:rsid w:val="00E041DF"/>
    <w:rsid w:val="00E0481E"/>
    <w:rsid w:val="00E0494B"/>
    <w:rsid w:val="00E05441"/>
    <w:rsid w:val="00E05912"/>
    <w:rsid w:val="00E05B3A"/>
    <w:rsid w:val="00E065E6"/>
    <w:rsid w:val="00E06A27"/>
    <w:rsid w:val="00E06DB8"/>
    <w:rsid w:val="00E06E2C"/>
    <w:rsid w:val="00E071CC"/>
    <w:rsid w:val="00E075C5"/>
    <w:rsid w:val="00E0768F"/>
    <w:rsid w:val="00E101F9"/>
    <w:rsid w:val="00E10C4C"/>
    <w:rsid w:val="00E110D8"/>
    <w:rsid w:val="00E1145B"/>
    <w:rsid w:val="00E1166B"/>
    <w:rsid w:val="00E11795"/>
    <w:rsid w:val="00E1186A"/>
    <w:rsid w:val="00E11DDD"/>
    <w:rsid w:val="00E11DE6"/>
    <w:rsid w:val="00E12572"/>
    <w:rsid w:val="00E12A77"/>
    <w:rsid w:val="00E12B2A"/>
    <w:rsid w:val="00E134ED"/>
    <w:rsid w:val="00E13905"/>
    <w:rsid w:val="00E145EB"/>
    <w:rsid w:val="00E14A26"/>
    <w:rsid w:val="00E14AA9"/>
    <w:rsid w:val="00E15856"/>
    <w:rsid w:val="00E161BE"/>
    <w:rsid w:val="00E1628D"/>
    <w:rsid w:val="00E168A7"/>
    <w:rsid w:val="00E16911"/>
    <w:rsid w:val="00E16C48"/>
    <w:rsid w:val="00E16F0E"/>
    <w:rsid w:val="00E173A6"/>
    <w:rsid w:val="00E1741F"/>
    <w:rsid w:val="00E17461"/>
    <w:rsid w:val="00E178BF"/>
    <w:rsid w:val="00E2058F"/>
    <w:rsid w:val="00E20A8F"/>
    <w:rsid w:val="00E210A0"/>
    <w:rsid w:val="00E21698"/>
    <w:rsid w:val="00E218D4"/>
    <w:rsid w:val="00E22077"/>
    <w:rsid w:val="00E220B7"/>
    <w:rsid w:val="00E227F7"/>
    <w:rsid w:val="00E22A34"/>
    <w:rsid w:val="00E231D2"/>
    <w:rsid w:val="00E2345B"/>
    <w:rsid w:val="00E23775"/>
    <w:rsid w:val="00E238BD"/>
    <w:rsid w:val="00E23E0C"/>
    <w:rsid w:val="00E242BC"/>
    <w:rsid w:val="00E2452A"/>
    <w:rsid w:val="00E246E2"/>
    <w:rsid w:val="00E24892"/>
    <w:rsid w:val="00E24EA8"/>
    <w:rsid w:val="00E259D5"/>
    <w:rsid w:val="00E25BBB"/>
    <w:rsid w:val="00E25CF0"/>
    <w:rsid w:val="00E260E8"/>
    <w:rsid w:val="00E26B30"/>
    <w:rsid w:val="00E26F21"/>
    <w:rsid w:val="00E271C2"/>
    <w:rsid w:val="00E271CC"/>
    <w:rsid w:val="00E2727F"/>
    <w:rsid w:val="00E27671"/>
    <w:rsid w:val="00E2788E"/>
    <w:rsid w:val="00E27D77"/>
    <w:rsid w:val="00E30290"/>
    <w:rsid w:val="00E302AC"/>
    <w:rsid w:val="00E30E65"/>
    <w:rsid w:val="00E30EB2"/>
    <w:rsid w:val="00E31C72"/>
    <w:rsid w:val="00E32019"/>
    <w:rsid w:val="00E3217B"/>
    <w:rsid w:val="00E32677"/>
    <w:rsid w:val="00E32A00"/>
    <w:rsid w:val="00E33AC3"/>
    <w:rsid w:val="00E342A8"/>
    <w:rsid w:val="00E346C0"/>
    <w:rsid w:val="00E34F34"/>
    <w:rsid w:val="00E35995"/>
    <w:rsid w:val="00E3689D"/>
    <w:rsid w:val="00E368DB"/>
    <w:rsid w:val="00E37813"/>
    <w:rsid w:val="00E379A5"/>
    <w:rsid w:val="00E40B55"/>
    <w:rsid w:val="00E4101C"/>
    <w:rsid w:val="00E4143C"/>
    <w:rsid w:val="00E41582"/>
    <w:rsid w:val="00E41BE2"/>
    <w:rsid w:val="00E41C61"/>
    <w:rsid w:val="00E41DEE"/>
    <w:rsid w:val="00E42064"/>
    <w:rsid w:val="00E425BE"/>
    <w:rsid w:val="00E425F8"/>
    <w:rsid w:val="00E42B23"/>
    <w:rsid w:val="00E42CCA"/>
    <w:rsid w:val="00E42D08"/>
    <w:rsid w:val="00E42F0B"/>
    <w:rsid w:val="00E43843"/>
    <w:rsid w:val="00E439CB"/>
    <w:rsid w:val="00E439DA"/>
    <w:rsid w:val="00E43D9B"/>
    <w:rsid w:val="00E43E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2"/>
    <w:rsid w:val="00E46247"/>
    <w:rsid w:val="00E465EC"/>
    <w:rsid w:val="00E46784"/>
    <w:rsid w:val="00E46B9E"/>
    <w:rsid w:val="00E46EAB"/>
    <w:rsid w:val="00E47304"/>
    <w:rsid w:val="00E47342"/>
    <w:rsid w:val="00E47914"/>
    <w:rsid w:val="00E4794D"/>
    <w:rsid w:val="00E47960"/>
    <w:rsid w:val="00E47A90"/>
    <w:rsid w:val="00E47C18"/>
    <w:rsid w:val="00E50351"/>
    <w:rsid w:val="00E50982"/>
    <w:rsid w:val="00E51171"/>
    <w:rsid w:val="00E51805"/>
    <w:rsid w:val="00E52077"/>
    <w:rsid w:val="00E52A91"/>
    <w:rsid w:val="00E52D38"/>
    <w:rsid w:val="00E52DE6"/>
    <w:rsid w:val="00E52E5B"/>
    <w:rsid w:val="00E52F84"/>
    <w:rsid w:val="00E534C0"/>
    <w:rsid w:val="00E534E9"/>
    <w:rsid w:val="00E535AE"/>
    <w:rsid w:val="00E53AA4"/>
    <w:rsid w:val="00E53ADA"/>
    <w:rsid w:val="00E53B98"/>
    <w:rsid w:val="00E53DAB"/>
    <w:rsid w:val="00E53E10"/>
    <w:rsid w:val="00E5441D"/>
    <w:rsid w:val="00E55296"/>
    <w:rsid w:val="00E55537"/>
    <w:rsid w:val="00E556BA"/>
    <w:rsid w:val="00E55752"/>
    <w:rsid w:val="00E558ED"/>
    <w:rsid w:val="00E55B94"/>
    <w:rsid w:val="00E56826"/>
    <w:rsid w:val="00E56C5B"/>
    <w:rsid w:val="00E5702F"/>
    <w:rsid w:val="00E575A0"/>
    <w:rsid w:val="00E578BE"/>
    <w:rsid w:val="00E60076"/>
    <w:rsid w:val="00E60248"/>
    <w:rsid w:val="00E603BE"/>
    <w:rsid w:val="00E60699"/>
    <w:rsid w:val="00E609F3"/>
    <w:rsid w:val="00E60A9D"/>
    <w:rsid w:val="00E60B65"/>
    <w:rsid w:val="00E60FF2"/>
    <w:rsid w:val="00E61007"/>
    <w:rsid w:val="00E6135F"/>
    <w:rsid w:val="00E614BF"/>
    <w:rsid w:val="00E61638"/>
    <w:rsid w:val="00E6190B"/>
    <w:rsid w:val="00E61E37"/>
    <w:rsid w:val="00E62007"/>
    <w:rsid w:val="00E625DD"/>
    <w:rsid w:val="00E626D1"/>
    <w:rsid w:val="00E62902"/>
    <w:rsid w:val="00E62DFF"/>
    <w:rsid w:val="00E62E36"/>
    <w:rsid w:val="00E63027"/>
    <w:rsid w:val="00E634D9"/>
    <w:rsid w:val="00E63C2A"/>
    <w:rsid w:val="00E64DCE"/>
    <w:rsid w:val="00E64EB4"/>
    <w:rsid w:val="00E65219"/>
    <w:rsid w:val="00E655F4"/>
    <w:rsid w:val="00E656DE"/>
    <w:rsid w:val="00E65DDD"/>
    <w:rsid w:val="00E660E6"/>
    <w:rsid w:val="00E66388"/>
    <w:rsid w:val="00E66394"/>
    <w:rsid w:val="00E6640F"/>
    <w:rsid w:val="00E664BF"/>
    <w:rsid w:val="00E67487"/>
    <w:rsid w:val="00E67683"/>
    <w:rsid w:val="00E67710"/>
    <w:rsid w:val="00E67734"/>
    <w:rsid w:val="00E67868"/>
    <w:rsid w:val="00E705DA"/>
    <w:rsid w:val="00E70952"/>
    <w:rsid w:val="00E7122A"/>
    <w:rsid w:val="00E71497"/>
    <w:rsid w:val="00E71C4D"/>
    <w:rsid w:val="00E729BD"/>
    <w:rsid w:val="00E729EE"/>
    <w:rsid w:val="00E72A40"/>
    <w:rsid w:val="00E732F1"/>
    <w:rsid w:val="00E733D4"/>
    <w:rsid w:val="00E7348D"/>
    <w:rsid w:val="00E7363A"/>
    <w:rsid w:val="00E73AAE"/>
    <w:rsid w:val="00E73D43"/>
    <w:rsid w:val="00E74375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9C9"/>
    <w:rsid w:val="00E76E8B"/>
    <w:rsid w:val="00E771A6"/>
    <w:rsid w:val="00E77784"/>
    <w:rsid w:val="00E7797F"/>
    <w:rsid w:val="00E779AB"/>
    <w:rsid w:val="00E800D9"/>
    <w:rsid w:val="00E8053D"/>
    <w:rsid w:val="00E809CB"/>
    <w:rsid w:val="00E80C2F"/>
    <w:rsid w:val="00E81933"/>
    <w:rsid w:val="00E81ADB"/>
    <w:rsid w:val="00E81D30"/>
    <w:rsid w:val="00E81E24"/>
    <w:rsid w:val="00E81E9D"/>
    <w:rsid w:val="00E823A9"/>
    <w:rsid w:val="00E824A7"/>
    <w:rsid w:val="00E82549"/>
    <w:rsid w:val="00E82D40"/>
    <w:rsid w:val="00E8380E"/>
    <w:rsid w:val="00E8384F"/>
    <w:rsid w:val="00E8391F"/>
    <w:rsid w:val="00E83989"/>
    <w:rsid w:val="00E83B6D"/>
    <w:rsid w:val="00E83CE7"/>
    <w:rsid w:val="00E847DA"/>
    <w:rsid w:val="00E84854"/>
    <w:rsid w:val="00E84A0E"/>
    <w:rsid w:val="00E84A6D"/>
    <w:rsid w:val="00E84D74"/>
    <w:rsid w:val="00E855EB"/>
    <w:rsid w:val="00E85C6F"/>
    <w:rsid w:val="00E85CA2"/>
    <w:rsid w:val="00E85CCB"/>
    <w:rsid w:val="00E85DC6"/>
    <w:rsid w:val="00E86A1E"/>
    <w:rsid w:val="00E87358"/>
    <w:rsid w:val="00E873A8"/>
    <w:rsid w:val="00E87992"/>
    <w:rsid w:val="00E87C6F"/>
    <w:rsid w:val="00E87D02"/>
    <w:rsid w:val="00E87EA3"/>
    <w:rsid w:val="00E90139"/>
    <w:rsid w:val="00E90A14"/>
    <w:rsid w:val="00E9109B"/>
    <w:rsid w:val="00E91446"/>
    <w:rsid w:val="00E917F2"/>
    <w:rsid w:val="00E91809"/>
    <w:rsid w:val="00E91AD0"/>
    <w:rsid w:val="00E91AF8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4B"/>
    <w:rsid w:val="00E94366"/>
    <w:rsid w:val="00E94405"/>
    <w:rsid w:val="00E94701"/>
    <w:rsid w:val="00E94F55"/>
    <w:rsid w:val="00E951DD"/>
    <w:rsid w:val="00E952C1"/>
    <w:rsid w:val="00E95387"/>
    <w:rsid w:val="00E95452"/>
    <w:rsid w:val="00E96915"/>
    <w:rsid w:val="00E970E5"/>
    <w:rsid w:val="00E977EB"/>
    <w:rsid w:val="00EA014C"/>
    <w:rsid w:val="00EA120E"/>
    <w:rsid w:val="00EA14AA"/>
    <w:rsid w:val="00EA1C5B"/>
    <w:rsid w:val="00EA20AB"/>
    <w:rsid w:val="00EA23E5"/>
    <w:rsid w:val="00EA25B1"/>
    <w:rsid w:val="00EA263E"/>
    <w:rsid w:val="00EA2C8A"/>
    <w:rsid w:val="00EA2CD8"/>
    <w:rsid w:val="00EA34CD"/>
    <w:rsid w:val="00EA384D"/>
    <w:rsid w:val="00EA38D1"/>
    <w:rsid w:val="00EA3966"/>
    <w:rsid w:val="00EA3B24"/>
    <w:rsid w:val="00EA423A"/>
    <w:rsid w:val="00EA42B2"/>
    <w:rsid w:val="00EA4A92"/>
    <w:rsid w:val="00EA53ED"/>
    <w:rsid w:val="00EA5628"/>
    <w:rsid w:val="00EA6542"/>
    <w:rsid w:val="00EA6A16"/>
    <w:rsid w:val="00EA6B70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AE8"/>
    <w:rsid w:val="00EB214D"/>
    <w:rsid w:val="00EB2641"/>
    <w:rsid w:val="00EB2931"/>
    <w:rsid w:val="00EB29E9"/>
    <w:rsid w:val="00EB3339"/>
    <w:rsid w:val="00EB3DB9"/>
    <w:rsid w:val="00EB3F43"/>
    <w:rsid w:val="00EB42AD"/>
    <w:rsid w:val="00EB49B5"/>
    <w:rsid w:val="00EB4C88"/>
    <w:rsid w:val="00EB5099"/>
    <w:rsid w:val="00EB5D58"/>
    <w:rsid w:val="00EB66EA"/>
    <w:rsid w:val="00EB6DCE"/>
    <w:rsid w:val="00EB70C4"/>
    <w:rsid w:val="00EB754F"/>
    <w:rsid w:val="00EB7762"/>
    <w:rsid w:val="00EB7919"/>
    <w:rsid w:val="00EB7D48"/>
    <w:rsid w:val="00EC01F2"/>
    <w:rsid w:val="00EC022C"/>
    <w:rsid w:val="00EC06DD"/>
    <w:rsid w:val="00EC0C34"/>
    <w:rsid w:val="00EC104B"/>
    <w:rsid w:val="00EC18FE"/>
    <w:rsid w:val="00EC1993"/>
    <w:rsid w:val="00EC1C9A"/>
    <w:rsid w:val="00EC1E5A"/>
    <w:rsid w:val="00EC2C7C"/>
    <w:rsid w:val="00EC300F"/>
    <w:rsid w:val="00EC3287"/>
    <w:rsid w:val="00EC3F45"/>
    <w:rsid w:val="00EC3FEB"/>
    <w:rsid w:val="00EC4B72"/>
    <w:rsid w:val="00EC4F4A"/>
    <w:rsid w:val="00EC4FB2"/>
    <w:rsid w:val="00EC5B0E"/>
    <w:rsid w:val="00EC5EA7"/>
    <w:rsid w:val="00EC6101"/>
    <w:rsid w:val="00EC68F5"/>
    <w:rsid w:val="00EC6A94"/>
    <w:rsid w:val="00EC72AB"/>
    <w:rsid w:val="00EC74EA"/>
    <w:rsid w:val="00ED0746"/>
    <w:rsid w:val="00ED145E"/>
    <w:rsid w:val="00ED14FD"/>
    <w:rsid w:val="00ED168C"/>
    <w:rsid w:val="00ED1A8C"/>
    <w:rsid w:val="00ED211A"/>
    <w:rsid w:val="00ED2F89"/>
    <w:rsid w:val="00ED39C5"/>
    <w:rsid w:val="00ED3A0A"/>
    <w:rsid w:val="00ED3A7B"/>
    <w:rsid w:val="00ED3C46"/>
    <w:rsid w:val="00ED3D2C"/>
    <w:rsid w:val="00ED4052"/>
    <w:rsid w:val="00ED48AA"/>
    <w:rsid w:val="00ED56FE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3574"/>
    <w:rsid w:val="00EE3A53"/>
    <w:rsid w:val="00EE4040"/>
    <w:rsid w:val="00EE4125"/>
    <w:rsid w:val="00EE476E"/>
    <w:rsid w:val="00EE4784"/>
    <w:rsid w:val="00EE47EA"/>
    <w:rsid w:val="00EE49BD"/>
    <w:rsid w:val="00EE49E0"/>
    <w:rsid w:val="00EE4E8A"/>
    <w:rsid w:val="00EE4E93"/>
    <w:rsid w:val="00EE4ED7"/>
    <w:rsid w:val="00EE51A5"/>
    <w:rsid w:val="00EE5775"/>
    <w:rsid w:val="00EE6C78"/>
    <w:rsid w:val="00EE6FB2"/>
    <w:rsid w:val="00EE7482"/>
    <w:rsid w:val="00EE7551"/>
    <w:rsid w:val="00EE75FB"/>
    <w:rsid w:val="00EE79A6"/>
    <w:rsid w:val="00EF027D"/>
    <w:rsid w:val="00EF0736"/>
    <w:rsid w:val="00EF091F"/>
    <w:rsid w:val="00EF0C82"/>
    <w:rsid w:val="00EF0EBE"/>
    <w:rsid w:val="00EF16A6"/>
    <w:rsid w:val="00EF16BB"/>
    <w:rsid w:val="00EF16E1"/>
    <w:rsid w:val="00EF16FF"/>
    <w:rsid w:val="00EF1C09"/>
    <w:rsid w:val="00EF2BDD"/>
    <w:rsid w:val="00EF344B"/>
    <w:rsid w:val="00EF3483"/>
    <w:rsid w:val="00EF34B5"/>
    <w:rsid w:val="00EF3676"/>
    <w:rsid w:val="00EF4232"/>
    <w:rsid w:val="00EF4BBF"/>
    <w:rsid w:val="00EF4FAC"/>
    <w:rsid w:val="00EF53DA"/>
    <w:rsid w:val="00EF54D6"/>
    <w:rsid w:val="00EF562D"/>
    <w:rsid w:val="00EF5EEC"/>
    <w:rsid w:val="00EF6220"/>
    <w:rsid w:val="00EF6807"/>
    <w:rsid w:val="00EF6929"/>
    <w:rsid w:val="00EF6D63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CC3"/>
    <w:rsid w:val="00F021DE"/>
    <w:rsid w:val="00F02293"/>
    <w:rsid w:val="00F02662"/>
    <w:rsid w:val="00F02C5A"/>
    <w:rsid w:val="00F0373D"/>
    <w:rsid w:val="00F0379A"/>
    <w:rsid w:val="00F0391D"/>
    <w:rsid w:val="00F0407A"/>
    <w:rsid w:val="00F0420C"/>
    <w:rsid w:val="00F04B5E"/>
    <w:rsid w:val="00F04D81"/>
    <w:rsid w:val="00F050C0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C1E"/>
    <w:rsid w:val="00F11E94"/>
    <w:rsid w:val="00F12B0C"/>
    <w:rsid w:val="00F12D30"/>
    <w:rsid w:val="00F12EC1"/>
    <w:rsid w:val="00F131D8"/>
    <w:rsid w:val="00F13941"/>
    <w:rsid w:val="00F13AC5"/>
    <w:rsid w:val="00F13D6A"/>
    <w:rsid w:val="00F13DB3"/>
    <w:rsid w:val="00F1406D"/>
    <w:rsid w:val="00F1428A"/>
    <w:rsid w:val="00F14632"/>
    <w:rsid w:val="00F147B1"/>
    <w:rsid w:val="00F14F95"/>
    <w:rsid w:val="00F154FA"/>
    <w:rsid w:val="00F15638"/>
    <w:rsid w:val="00F1593C"/>
    <w:rsid w:val="00F15C3B"/>
    <w:rsid w:val="00F163A6"/>
    <w:rsid w:val="00F16823"/>
    <w:rsid w:val="00F16C9D"/>
    <w:rsid w:val="00F1725B"/>
    <w:rsid w:val="00F179DC"/>
    <w:rsid w:val="00F207CC"/>
    <w:rsid w:val="00F219F7"/>
    <w:rsid w:val="00F21DD8"/>
    <w:rsid w:val="00F221BB"/>
    <w:rsid w:val="00F228B4"/>
    <w:rsid w:val="00F2314C"/>
    <w:rsid w:val="00F2316E"/>
    <w:rsid w:val="00F2326C"/>
    <w:rsid w:val="00F235A2"/>
    <w:rsid w:val="00F237FB"/>
    <w:rsid w:val="00F23C2C"/>
    <w:rsid w:val="00F23E85"/>
    <w:rsid w:val="00F2406F"/>
    <w:rsid w:val="00F24341"/>
    <w:rsid w:val="00F2457D"/>
    <w:rsid w:val="00F24C87"/>
    <w:rsid w:val="00F2515A"/>
    <w:rsid w:val="00F257B6"/>
    <w:rsid w:val="00F25F52"/>
    <w:rsid w:val="00F26030"/>
    <w:rsid w:val="00F26268"/>
    <w:rsid w:val="00F26601"/>
    <w:rsid w:val="00F2685F"/>
    <w:rsid w:val="00F26C73"/>
    <w:rsid w:val="00F26FB2"/>
    <w:rsid w:val="00F27396"/>
    <w:rsid w:val="00F275CA"/>
    <w:rsid w:val="00F2797F"/>
    <w:rsid w:val="00F27CCA"/>
    <w:rsid w:val="00F3059C"/>
    <w:rsid w:val="00F307D0"/>
    <w:rsid w:val="00F3082E"/>
    <w:rsid w:val="00F30C1C"/>
    <w:rsid w:val="00F31241"/>
    <w:rsid w:val="00F31B71"/>
    <w:rsid w:val="00F3210D"/>
    <w:rsid w:val="00F32409"/>
    <w:rsid w:val="00F32794"/>
    <w:rsid w:val="00F334C4"/>
    <w:rsid w:val="00F33748"/>
    <w:rsid w:val="00F33D80"/>
    <w:rsid w:val="00F33EE6"/>
    <w:rsid w:val="00F34662"/>
    <w:rsid w:val="00F34670"/>
    <w:rsid w:val="00F34886"/>
    <w:rsid w:val="00F348AA"/>
    <w:rsid w:val="00F355ED"/>
    <w:rsid w:val="00F357F1"/>
    <w:rsid w:val="00F36316"/>
    <w:rsid w:val="00F36526"/>
    <w:rsid w:val="00F36803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2D99"/>
    <w:rsid w:val="00F4312F"/>
    <w:rsid w:val="00F431F9"/>
    <w:rsid w:val="00F43958"/>
    <w:rsid w:val="00F43D63"/>
    <w:rsid w:val="00F44095"/>
    <w:rsid w:val="00F448C1"/>
    <w:rsid w:val="00F448D8"/>
    <w:rsid w:val="00F44E07"/>
    <w:rsid w:val="00F45477"/>
    <w:rsid w:val="00F4548F"/>
    <w:rsid w:val="00F46373"/>
    <w:rsid w:val="00F4659B"/>
    <w:rsid w:val="00F46992"/>
    <w:rsid w:val="00F46F60"/>
    <w:rsid w:val="00F470C5"/>
    <w:rsid w:val="00F47D0D"/>
    <w:rsid w:val="00F5018D"/>
    <w:rsid w:val="00F506BE"/>
    <w:rsid w:val="00F5104A"/>
    <w:rsid w:val="00F51335"/>
    <w:rsid w:val="00F5154C"/>
    <w:rsid w:val="00F51959"/>
    <w:rsid w:val="00F51F8B"/>
    <w:rsid w:val="00F52483"/>
    <w:rsid w:val="00F5266B"/>
    <w:rsid w:val="00F5291D"/>
    <w:rsid w:val="00F52C9D"/>
    <w:rsid w:val="00F52D3D"/>
    <w:rsid w:val="00F52D4E"/>
    <w:rsid w:val="00F53756"/>
    <w:rsid w:val="00F5389F"/>
    <w:rsid w:val="00F53A5D"/>
    <w:rsid w:val="00F53B6C"/>
    <w:rsid w:val="00F53C8D"/>
    <w:rsid w:val="00F5457B"/>
    <w:rsid w:val="00F546F7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C7F"/>
    <w:rsid w:val="00F577A4"/>
    <w:rsid w:val="00F577BC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25AD"/>
    <w:rsid w:val="00F62F17"/>
    <w:rsid w:val="00F633AB"/>
    <w:rsid w:val="00F63634"/>
    <w:rsid w:val="00F636D3"/>
    <w:rsid w:val="00F639F0"/>
    <w:rsid w:val="00F63A1E"/>
    <w:rsid w:val="00F63FAE"/>
    <w:rsid w:val="00F652D5"/>
    <w:rsid w:val="00F6575B"/>
    <w:rsid w:val="00F661CE"/>
    <w:rsid w:val="00F66249"/>
    <w:rsid w:val="00F66424"/>
    <w:rsid w:val="00F664E7"/>
    <w:rsid w:val="00F664E9"/>
    <w:rsid w:val="00F667D8"/>
    <w:rsid w:val="00F6691F"/>
    <w:rsid w:val="00F66A68"/>
    <w:rsid w:val="00F66CE2"/>
    <w:rsid w:val="00F67585"/>
    <w:rsid w:val="00F6780D"/>
    <w:rsid w:val="00F6794F"/>
    <w:rsid w:val="00F70269"/>
    <w:rsid w:val="00F702BC"/>
    <w:rsid w:val="00F71919"/>
    <w:rsid w:val="00F71944"/>
    <w:rsid w:val="00F71EDC"/>
    <w:rsid w:val="00F71EE9"/>
    <w:rsid w:val="00F721AB"/>
    <w:rsid w:val="00F72794"/>
    <w:rsid w:val="00F729B3"/>
    <w:rsid w:val="00F72F58"/>
    <w:rsid w:val="00F7309A"/>
    <w:rsid w:val="00F73424"/>
    <w:rsid w:val="00F739B8"/>
    <w:rsid w:val="00F739C4"/>
    <w:rsid w:val="00F73D69"/>
    <w:rsid w:val="00F73DE9"/>
    <w:rsid w:val="00F74189"/>
    <w:rsid w:val="00F7453A"/>
    <w:rsid w:val="00F74C2E"/>
    <w:rsid w:val="00F74C4E"/>
    <w:rsid w:val="00F74DC9"/>
    <w:rsid w:val="00F74F56"/>
    <w:rsid w:val="00F751BE"/>
    <w:rsid w:val="00F75239"/>
    <w:rsid w:val="00F7541A"/>
    <w:rsid w:val="00F75809"/>
    <w:rsid w:val="00F75A26"/>
    <w:rsid w:val="00F75A4E"/>
    <w:rsid w:val="00F75DEB"/>
    <w:rsid w:val="00F75F96"/>
    <w:rsid w:val="00F76283"/>
    <w:rsid w:val="00F7633D"/>
    <w:rsid w:val="00F7664B"/>
    <w:rsid w:val="00F76A74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E78"/>
    <w:rsid w:val="00F823D7"/>
    <w:rsid w:val="00F82AC6"/>
    <w:rsid w:val="00F82C7B"/>
    <w:rsid w:val="00F82D39"/>
    <w:rsid w:val="00F82E25"/>
    <w:rsid w:val="00F83325"/>
    <w:rsid w:val="00F83891"/>
    <w:rsid w:val="00F84099"/>
    <w:rsid w:val="00F84942"/>
    <w:rsid w:val="00F84A3F"/>
    <w:rsid w:val="00F84B95"/>
    <w:rsid w:val="00F84C60"/>
    <w:rsid w:val="00F84CC9"/>
    <w:rsid w:val="00F854C8"/>
    <w:rsid w:val="00F855DB"/>
    <w:rsid w:val="00F85738"/>
    <w:rsid w:val="00F85A2A"/>
    <w:rsid w:val="00F85FB4"/>
    <w:rsid w:val="00F86625"/>
    <w:rsid w:val="00F873B3"/>
    <w:rsid w:val="00F875DB"/>
    <w:rsid w:val="00F877FA"/>
    <w:rsid w:val="00F878EB"/>
    <w:rsid w:val="00F9050C"/>
    <w:rsid w:val="00F90583"/>
    <w:rsid w:val="00F90B05"/>
    <w:rsid w:val="00F90D25"/>
    <w:rsid w:val="00F9113E"/>
    <w:rsid w:val="00F91E8C"/>
    <w:rsid w:val="00F92203"/>
    <w:rsid w:val="00F9241C"/>
    <w:rsid w:val="00F9294D"/>
    <w:rsid w:val="00F9384D"/>
    <w:rsid w:val="00F93A60"/>
    <w:rsid w:val="00F93E66"/>
    <w:rsid w:val="00F93ED7"/>
    <w:rsid w:val="00F94134"/>
    <w:rsid w:val="00F944BC"/>
    <w:rsid w:val="00F94A20"/>
    <w:rsid w:val="00F94CFE"/>
    <w:rsid w:val="00F951A1"/>
    <w:rsid w:val="00F951DB"/>
    <w:rsid w:val="00F952A5"/>
    <w:rsid w:val="00F954E0"/>
    <w:rsid w:val="00F957D9"/>
    <w:rsid w:val="00F95C32"/>
    <w:rsid w:val="00F95D88"/>
    <w:rsid w:val="00F963E6"/>
    <w:rsid w:val="00F96D19"/>
    <w:rsid w:val="00F97059"/>
    <w:rsid w:val="00F97073"/>
    <w:rsid w:val="00F97086"/>
    <w:rsid w:val="00F97504"/>
    <w:rsid w:val="00F97595"/>
    <w:rsid w:val="00FA0A1F"/>
    <w:rsid w:val="00FA0AB0"/>
    <w:rsid w:val="00FA0BEF"/>
    <w:rsid w:val="00FA0C67"/>
    <w:rsid w:val="00FA0DA4"/>
    <w:rsid w:val="00FA1126"/>
    <w:rsid w:val="00FA1553"/>
    <w:rsid w:val="00FA15DF"/>
    <w:rsid w:val="00FA1754"/>
    <w:rsid w:val="00FA176F"/>
    <w:rsid w:val="00FA1CF8"/>
    <w:rsid w:val="00FA1DEF"/>
    <w:rsid w:val="00FA2DAB"/>
    <w:rsid w:val="00FA2EB8"/>
    <w:rsid w:val="00FA31CB"/>
    <w:rsid w:val="00FA31EA"/>
    <w:rsid w:val="00FA3673"/>
    <w:rsid w:val="00FA396E"/>
    <w:rsid w:val="00FA4246"/>
    <w:rsid w:val="00FA4A10"/>
    <w:rsid w:val="00FA4C80"/>
    <w:rsid w:val="00FA5020"/>
    <w:rsid w:val="00FA5569"/>
    <w:rsid w:val="00FA58C4"/>
    <w:rsid w:val="00FA6021"/>
    <w:rsid w:val="00FA6258"/>
    <w:rsid w:val="00FA6645"/>
    <w:rsid w:val="00FA6917"/>
    <w:rsid w:val="00FA6EAB"/>
    <w:rsid w:val="00FA7260"/>
    <w:rsid w:val="00FA744B"/>
    <w:rsid w:val="00FA7BFF"/>
    <w:rsid w:val="00FB03B9"/>
    <w:rsid w:val="00FB07F6"/>
    <w:rsid w:val="00FB08D3"/>
    <w:rsid w:val="00FB0B49"/>
    <w:rsid w:val="00FB0BF1"/>
    <w:rsid w:val="00FB14A5"/>
    <w:rsid w:val="00FB14D3"/>
    <w:rsid w:val="00FB1A1F"/>
    <w:rsid w:val="00FB1A5E"/>
    <w:rsid w:val="00FB239A"/>
    <w:rsid w:val="00FB2AC4"/>
    <w:rsid w:val="00FB2AFF"/>
    <w:rsid w:val="00FB2F77"/>
    <w:rsid w:val="00FB3021"/>
    <w:rsid w:val="00FB304B"/>
    <w:rsid w:val="00FB3412"/>
    <w:rsid w:val="00FB35D8"/>
    <w:rsid w:val="00FB41F3"/>
    <w:rsid w:val="00FB43DF"/>
    <w:rsid w:val="00FB4A51"/>
    <w:rsid w:val="00FB5C6E"/>
    <w:rsid w:val="00FB6AC4"/>
    <w:rsid w:val="00FB733D"/>
    <w:rsid w:val="00FB739D"/>
    <w:rsid w:val="00FB772C"/>
    <w:rsid w:val="00FC010A"/>
    <w:rsid w:val="00FC07C3"/>
    <w:rsid w:val="00FC0B59"/>
    <w:rsid w:val="00FC1577"/>
    <w:rsid w:val="00FC165F"/>
    <w:rsid w:val="00FC1AEF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3A74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715"/>
    <w:rsid w:val="00FC7284"/>
    <w:rsid w:val="00FC79E5"/>
    <w:rsid w:val="00FC7A98"/>
    <w:rsid w:val="00FD0045"/>
    <w:rsid w:val="00FD0748"/>
    <w:rsid w:val="00FD13C7"/>
    <w:rsid w:val="00FD1A98"/>
    <w:rsid w:val="00FD1C4A"/>
    <w:rsid w:val="00FD1DFD"/>
    <w:rsid w:val="00FD1E74"/>
    <w:rsid w:val="00FD2379"/>
    <w:rsid w:val="00FD2791"/>
    <w:rsid w:val="00FD2803"/>
    <w:rsid w:val="00FD377E"/>
    <w:rsid w:val="00FD3780"/>
    <w:rsid w:val="00FD42EC"/>
    <w:rsid w:val="00FD4353"/>
    <w:rsid w:val="00FD4D9B"/>
    <w:rsid w:val="00FD4DEB"/>
    <w:rsid w:val="00FD5217"/>
    <w:rsid w:val="00FD53C1"/>
    <w:rsid w:val="00FD5514"/>
    <w:rsid w:val="00FD5A08"/>
    <w:rsid w:val="00FD5B9A"/>
    <w:rsid w:val="00FD5EDF"/>
    <w:rsid w:val="00FD625A"/>
    <w:rsid w:val="00FD63A6"/>
    <w:rsid w:val="00FD6464"/>
    <w:rsid w:val="00FD6732"/>
    <w:rsid w:val="00FD67F4"/>
    <w:rsid w:val="00FD73F4"/>
    <w:rsid w:val="00FD7571"/>
    <w:rsid w:val="00FD766C"/>
    <w:rsid w:val="00FD78CD"/>
    <w:rsid w:val="00FD7C08"/>
    <w:rsid w:val="00FD7C49"/>
    <w:rsid w:val="00FE18AC"/>
    <w:rsid w:val="00FE1E9E"/>
    <w:rsid w:val="00FE207C"/>
    <w:rsid w:val="00FE2203"/>
    <w:rsid w:val="00FE2FF6"/>
    <w:rsid w:val="00FE3459"/>
    <w:rsid w:val="00FE390E"/>
    <w:rsid w:val="00FE3E6B"/>
    <w:rsid w:val="00FE40E3"/>
    <w:rsid w:val="00FE4B13"/>
    <w:rsid w:val="00FE6360"/>
    <w:rsid w:val="00FE6996"/>
    <w:rsid w:val="00FE6B9C"/>
    <w:rsid w:val="00FE747C"/>
    <w:rsid w:val="00FE7C20"/>
    <w:rsid w:val="00FE7C42"/>
    <w:rsid w:val="00FF0027"/>
    <w:rsid w:val="00FF019F"/>
    <w:rsid w:val="00FF03C8"/>
    <w:rsid w:val="00FF04AD"/>
    <w:rsid w:val="00FF0CF3"/>
    <w:rsid w:val="00FF2169"/>
    <w:rsid w:val="00FF2219"/>
    <w:rsid w:val="00FF2AD5"/>
    <w:rsid w:val="00FF2E20"/>
    <w:rsid w:val="00FF3611"/>
    <w:rsid w:val="00FF408D"/>
    <w:rsid w:val="00FF494E"/>
    <w:rsid w:val="00FF4DE1"/>
    <w:rsid w:val="00FF4F5C"/>
    <w:rsid w:val="00FF5530"/>
    <w:rsid w:val="00FF5580"/>
    <w:rsid w:val="00FF5C7E"/>
    <w:rsid w:val="00FF5E95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C4F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5C2CB-317A-4592-B591-22A521C3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115</CharactersWithSpaces>
  <SharedDoc>false</SharedDoc>
  <HLinks>
    <vt:vector size="186" baseType="variant">
      <vt:variant>
        <vt:i4>6357034</vt:i4>
      </vt:variant>
      <vt:variant>
        <vt:i4>324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786556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http://www.planalto.gov.br/ccivil_03/decreto/D71733.htm</vt:lpwstr>
      </vt:variant>
      <vt:variant>
        <vt:lpwstr/>
      </vt:variant>
      <vt:variant>
        <vt:i4>5701711</vt:i4>
      </vt:variant>
      <vt:variant>
        <vt:i4>75</vt:i4>
      </vt:variant>
      <vt:variant>
        <vt:i4>0</vt:i4>
      </vt:variant>
      <vt:variant>
        <vt:i4>5</vt:i4>
      </vt:variant>
      <vt:variant>
        <vt:lpwstr>https://documentos.ufersa.edu.br/wp-content/uploads/sites/79/2014/09/Portaria-n%C2%BA-1528-de-04-de-Dezembro-de-2014.pdf</vt:lpwstr>
      </vt:variant>
      <vt:variant>
        <vt:lpwstr/>
      </vt:variant>
      <vt:variant>
        <vt:i4>6357034</vt:i4>
      </vt:variant>
      <vt:variant>
        <vt:i4>72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5832784</vt:i4>
      </vt:variant>
      <vt:variant>
        <vt:i4>60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5832784</vt:i4>
      </vt:variant>
      <vt:variant>
        <vt:i4>57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6357034</vt:i4>
      </vt:variant>
      <vt:variant>
        <vt:i4>54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51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48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7143460</vt:i4>
      </vt:variant>
      <vt:variant>
        <vt:i4>45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7143460</vt:i4>
      </vt:variant>
      <vt:variant>
        <vt:i4>42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39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5439595</vt:i4>
      </vt:variant>
      <vt:variant>
        <vt:i4>30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5439595</vt:i4>
      </vt:variant>
      <vt:variant>
        <vt:i4>27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7143460</vt:i4>
      </vt:variant>
      <vt:variant>
        <vt:i4>24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15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Direção</cp:lastModifiedBy>
  <cp:revision>4</cp:revision>
  <cp:lastPrinted>2020-08-05T20:35:00Z</cp:lastPrinted>
  <dcterms:created xsi:type="dcterms:W3CDTF">2021-08-30T15:58:00Z</dcterms:created>
  <dcterms:modified xsi:type="dcterms:W3CDTF">2021-10-19T13:01:00Z</dcterms:modified>
</cp:coreProperties>
</file>